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075" w:rsidRDefault="00A316EF">
      <w:pPr>
        <w:spacing w:before="100"/>
        <w:ind w:left="1640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8.25pt;height:318pt">
            <v:imagedata r:id="rId7" o:title=""/>
          </v:shape>
        </w:pict>
      </w:r>
    </w:p>
    <w:p w:rsidR="00B92075" w:rsidRDefault="00B92075">
      <w:pPr>
        <w:spacing w:before="1" w:line="140" w:lineRule="exact"/>
        <w:rPr>
          <w:sz w:val="15"/>
          <w:szCs w:val="15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6E6E53">
      <w:pPr>
        <w:spacing w:line="780" w:lineRule="exact"/>
        <w:ind w:left="2076" w:right="2236"/>
        <w:jc w:val="center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b/>
          <w:position w:val="-1"/>
          <w:sz w:val="72"/>
          <w:szCs w:val="72"/>
        </w:rPr>
        <w:t>CORONAVIRUS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9" w:line="220" w:lineRule="exact"/>
        <w:rPr>
          <w:sz w:val="22"/>
          <w:szCs w:val="22"/>
        </w:rPr>
      </w:pPr>
    </w:p>
    <w:p w:rsidR="00B92075" w:rsidRDefault="006E6E53">
      <w:pPr>
        <w:ind w:left="3135" w:right="3296"/>
        <w:jc w:val="center"/>
        <w:rPr>
          <w:rFonts w:ascii="Arial" w:eastAsia="Arial" w:hAnsi="Arial" w:cs="Arial"/>
          <w:sz w:val="72"/>
          <w:szCs w:val="72"/>
        </w:rPr>
        <w:sectPr w:rsidR="00B92075">
          <w:footerReference w:type="default" r:id="rId8"/>
          <w:pgSz w:w="10800" w:h="14400"/>
          <w:pgMar w:top="1260" w:right="260" w:bottom="280" w:left="680" w:header="0" w:footer="236" w:gutter="0"/>
          <w:cols w:space="720"/>
        </w:sectPr>
      </w:pPr>
      <w:r>
        <w:rPr>
          <w:rFonts w:ascii="Arial" w:eastAsia="Arial" w:hAnsi="Arial" w:cs="Arial"/>
          <w:b/>
          <w:sz w:val="72"/>
          <w:szCs w:val="72"/>
        </w:rPr>
        <w:t>COVID 19</w:t>
      </w:r>
    </w:p>
    <w:p w:rsidR="00B92075" w:rsidRDefault="00A316EF">
      <w:pPr>
        <w:spacing w:before="100"/>
        <w:ind w:left="693"/>
      </w:pPr>
      <w:r>
        <w:rPr>
          <w:noProof/>
        </w:rPr>
        <w:lastRenderedPageBreak/>
        <w:pict>
          <v:shape id="_x0000_i1026" type="#_x0000_t75" style="width:77.25pt;height:78pt">
            <v:imagedata r:id="rId9" o:title=""/>
          </v:shape>
        </w:pict>
      </w:r>
    </w:p>
    <w:p w:rsidR="00B92075" w:rsidRDefault="00B92075">
      <w:pPr>
        <w:spacing w:before="3" w:line="100" w:lineRule="exact"/>
        <w:rPr>
          <w:sz w:val="10"/>
          <w:szCs w:val="10"/>
        </w:rPr>
      </w:pPr>
    </w:p>
    <w:p w:rsidR="00B92075" w:rsidRDefault="00B92075">
      <w:pPr>
        <w:spacing w:line="200" w:lineRule="exact"/>
      </w:pPr>
    </w:p>
    <w:p w:rsidR="00B92075" w:rsidRDefault="00AD6962">
      <w:pPr>
        <w:spacing w:before="3"/>
        <w:ind w:left="34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TO JE NOVI VIRUS.</w:t>
      </w:r>
    </w:p>
    <w:p w:rsidR="00B92075" w:rsidRDefault="00B92075">
      <w:pPr>
        <w:spacing w:before="6" w:line="120" w:lineRule="exact"/>
        <w:rPr>
          <w:sz w:val="12"/>
          <w:szCs w:val="12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A316EF">
      <w:pPr>
        <w:ind w:left="3674"/>
      </w:pPr>
      <w:r>
        <w:rPr>
          <w:noProof/>
        </w:rPr>
        <w:pict>
          <v:group id="_x0000_s1291" style="position:absolute;left:0;text-align:left;margin-left:31pt;margin-top:1.5pt;width:155.25pt;height:82.5pt;z-index:-251667456;mso-position-horizontal-relative:page" coordorigin="620,30" coordsize="3105,1650">
            <v:shape id="_x0000_s1293" type="#_x0000_t75" style="position:absolute;left:620;top:90;width:1590;height:1590">
              <v:imagedata r:id="rId10" o:title=""/>
            </v:shape>
            <v:shape id="_x0000_s1292" type="#_x0000_t75" style="position:absolute;left:2210;top:30;width:1515;height:1650">
              <v:imagedata r:id="rId11" o:title=""/>
            </v:shape>
            <w10:wrap anchorx="page"/>
          </v:group>
        </w:pict>
      </w:r>
      <w:r>
        <w:rPr>
          <w:noProof/>
        </w:rPr>
        <w:pict>
          <v:shape id="_x0000_i1027" type="#_x0000_t75" style="width:180.75pt;height:83.25pt">
            <v:imagedata r:id="rId12" o:title=""/>
          </v:shape>
        </w:pict>
      </w:r>
    </w:p>
    <w:p w:rsidR="00B92075" w:rsidRDefault="00B92075">
      <w:pPr>
        <w:spacing w:before="3" w:line="120" w:lineRule="exact"/>
        <w:rPr>
          <w:sz w:val="12"/>
          <w:szCs w:val="12"/>
        </w:rPr>
      </w:pPr>
    </w:p>
    <w:p w:rsidR="00B92075" w:rsidRDefault="00B92075">
      <w:pPr>
        <w:spacing w:line="200" w:lineRule="exact"/>
      </w:pPr>
    </w:p>
    <w:p w:rsidR="00B92075" w:rsidRDefault="00AD6962" w:rsidP="00AD6962">
      <w:pPr>
        <w:ind w:left="500" w:right="2477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POJAVIO SE U KINI.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15" w:line="240" w:lineRule="exact"/>
        <w:rPr>
          <w:sz w:val="24"/>
          <w:szCs w:val="24"/>
        </w:rPr>
      </w:pPr>
    </w:p>
    <w:p w:rsidR="00B92075" w:rsidRDefault="00A316EF">
      <w:pPr>
        <w:ind w:left="3372"/>
      </w:pPr>
      <w:r>
        <w:rPr>
          <w:noProof/>
        </w:rPr>
        <w:pict>
          <v:group id="_x0000_s1287" style="position:absolute;left:0;text-align:left;margin-left:31pt;margin-top:30pt;width:158.25pt;height:84pt;z-index:-251666432;mso-position-horizontal-relative:page" coordorigin="620,600" coordsize="3165,1680">
            <v:shape id="_x0000_s1289" type="#_x0000_t75" style="position:absolute;left:620;top:600;width:1635;height:1665">
              <v:imagedata r:id="rId13" o:title=""/>
            </v:shape>
            <v:shape id="_x0000_s1288" type="#_x0000_t75" style="position:absolute;left:2270;top:630;width:1515;height:1650">
              <v:imagedata r:id="rId11" o:title=""/>
            </v:shape>
            <w10:wrap anchorx="page"/>
          </v:group>
        </w:pict>
      </w:r>
      <w:r>
        <w:rPr>
          <w:noProof/>
        </w:rPr>
        <w:pict>
          <v:shape id="_x0000_i1028" type="#_x0000_t75" style="width:155.25pt;height:114pt">
            <v:imagedata r:id="rId14" o:title=""/>
          </v:shape>
        </w:pict>
      </w:r>
    </w:p>
    <w:p w:rsidR="00B92075" w:rsidRDefault="00B92075">
      <w:pPr>
        <w:spacing w:before="8" w:line="100" w:lineRule="exact"/>
        <w:rPr>
          <w:sz w:val="10"/>
          <w:szCs w:val="10"/>
        </w:rPr>
      </w:pPr>
    </w:p>
    <w:p w:rsidR="00B92075" w:rsidRDefault="00B92075">
      <w:pPr>
        <w:spacing w:line="200" w:lineRule="exact"/>
      </w:pPr>
    </w:p>
    <w:p w:rsidR="00B92075" w:rsidRDefault="00AD6962" w:rsidP="00AD6962">
      <w:pPr>
        <w:ind w:left="66" w:right="1856"/>
        <w:rPr>
          <w:rFonts w:ascii="Arial" w:eastAsia="Arial" w:hAnsi="Arial" w:cs="Arial"/>
          <w:sz w:val="44"/>
          <w:szCs w:val="44"/>
        </w:rPr>
        <w:sectPr w:rsidR="00B92075">
          <w:pgSz w:w="10800" w:h="14400"/>
          <w:pgMar w:top="1260" w:right="260" w:bottom="280" w:left="500" w:header="0" w:footer="236" w:gutter="0"/>
          <w:cols w:space="720"/>
        </w:sectPr>
      </w:pPr>
      <w:r>
        <w:rPr>
          <w:rFonts w:ascii="Arial" w:eastAsia="Arial" w:hAnsi="Arial" w:cs="Arial"/>
          <w:w w:val="99"/>
          <w:sz w:val="44"/>
          <w:szCs w:val="44"/>
        </w:rPr>
        <w:t>SADA JE U CIJELOME SVIJETU.</w:t>
      </w:r>
    </w:p>
    <w:p w:rsidR="00B92075" w:rsidRDefault="00277DC3">
      <w:pPr>
        <w:spacing w:before="100"/>
        <w:ind w:left="126"/>
      </w:pPr>
      <w:r>
        <w:rPr>
          <w:noProof/>
        </w:rPr>
        <w:lastRenderedPageBreak/>
        <w:pict>
          <v:shape id="_x0000_i1029" type="#_x0000_t75" style="width:237.75pt;height:86.25pt">
            <v:imagedata r:id="rId15" o:title=""/>
          </v:shape>
        </w:pict>
      </w:r>
    </w:p>
    <w:p w:rsidR="00B92075" w:rsidRDefault="00B92075">
      <w:pPr>
        <w:spacing w:before="8" w:line="100" w:lineRule="exact"/>
        <w:rPr>
          <w:sz w:val="11"/>
          <w:szCs w:val="11"/>
        </w:rPr>
      </w:pPr>
    </w:p>
    <w:p w:rsidR="00B92075" w:rsidRDefault="00B92075">
      <w:pPr>
        <w:spacing w:line="200" w:lineRule="exact"/>
      </w:pPr>
    </w:p>
    <w:p w:rsidR="00B92075" w:rsidRDefault="00AD6962">
      <w:pPr>
        <w:spacing w:before="3"/>
        <w:ind w:left="119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 xml:space="preserve">OD OVOG VIRUSA NASTAJE BOLEST. 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11" w:line="220" w:lineRule="exact"/>
        <w:rPr>
          <w:sz w:val="22"/>
          <w:szCs w:val="22"/>
        </w:rPr>
      </w:pPr>
    </w:p>
    <w:p w:rsidR="00B92075" w:rsidRDefault="00277DC3">
      <w:pPr>
        <w:ind w:left="320"/>
      </w:pPr>
      <w:r>
        <w:rPr>
          <w:noProof/>
        </w:rPr>
        <w:pict>
          <v:shape id="_x0000_i1030" type="#_x0000_t75" style="width:233.25pt;height:62.25pt">
            <v:imagedata r:id="rId16" o:title=""/>
          </v:shape>
        </w:pict>
      </w:r>
    </w:p>
    <w:p w:rsidR="00B92075" w:rsidRDefault="00B92075">
      <w:pPr>
        <w:spacing w:before="17" w:line="280" w:lineRule="exact"/>
        <w:rPr>
          <w:sz w:val="28"/>
          <w:szCs w:val="28"/>
        </w:rPr>
      </w:pPr>
    </w:p>
    <w:p w:rsidR="00B92075" w:rsidRDefault="00AD6962">
      <w:pPr>
        <w:spacing w:line="540" w:lineRule="exact"/>
        <w:ind w:left="359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 xml:space="preserve">SIMPTOMI BOLESTI </w:t>
      </w:r>
      <w:proofErr w:type="gramStart"/>
      <w:r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>SU</w:t>
      </w:r>
      <w:r w:rsidR="006E6E53"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 xml:space="preserve"> :</w:t>
      </w:r>
      <w:proofErr w:type="gramEnd"/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7" w:line="280" w:lineRule="exact"/>
        <w:rPr>
          <w:sz w:val="28"/>
          <w:szCs w:val="28"/>
        </w:rPr>
      </w:pPr>
    </w:p>
    <w:p w:rsidR="00B92075" w:rsidRDefault="00A316EF">
      <w:pPr>
        <w:ind w:left="831"/>
      </w:pPr>
      <w:r>
        <w:rPr>
          <w:noProof/>
        </w:rPr>
        <w:pict>
          <v:shape id="_x0000_s1283" type="#_x0000_t75" style="position:absolute;left:0;text-align:left;margin-left:233.95pt;margin-top:.9pt;width:1in;height:76.5pt;z-index:-251665408;mso-position-horizontal-relative:page">
            <v:imagedata r:id="rId17" o:title=""/>
            <w10:wrap anchorx="page"/>
          </v:shape>
        </w:pict>
      </w:r>
      <w:r>
        <w:rPr>
          <w:noProof/>
        </w:rPr>
        <w:pict>
          <v:group id="_x0000_s1280" style="position:absolute;left:0;text-align:left;margin-left:383.9pt;margin-top:420.8pt;width:103.15pt;height:103.15pt;z-index:-251664384;mso-position-horizontal-relative:page;mso-position-vertical-relative:page" coordorigin="7678,8416" coordsize="2063,2063">
            <v:shape id="_x0000_s1282" type="#_x0000_t75" style="position:absolute;left:8047;top:8563;width:1335;height:1650">
              <v:imagedata r:id="rId18" o:title=""/>
            </v:shape>
            <v:shape id="_x0000_s1281" type="#_x0000_t75" style="position:absolute;left:7678;top:8416;width:2063;height:2063">
              <v:imagedata r:id="rId19" o:title=""/>
            </v:shape>
            <w10:wrap anchorx="page" anchory="page"/>
          </v:group>
        </w:pict>
      </w:r>
      <w:r w:rsidR="00277DC3">
        <w:rPr>
          <w:noProof/>
        </w:rPr>
        <w:pict>
          <v:shape id="_x0000_i1031" type="#_x0000_t75" style="width:77.25pt;height:74.25pt">
            <v:imagedata r:id="rId20" o:title=""/>
          </v:shape>
        </w:pict>
      </w:r>
    </w:p>
    <w:p w:rsidR="00B92075" w:rsidRDefault="00B92075">
      <w:pPr>
        <w:spacing w:before="14" w:line="280" w:lineRule="exact"/>
        <w:rPr>
          <w:sz w:val="28"/>
          <w:szCs w:val="28"/>
        </w:rPr>
      </w:pPr>
    </w:p>
    <w:p w:rsidR="00AD6962" w:rsidRDefault="00AD6962" w:rsidP="00AD6962">
      <w:pPr>
        <w:spacing w:before="3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TEMPERATURA</w:t>
      </w:r>
      <w:r>
        <w:rPr>
          <w:rFonts w:ascii="Arial" w:eastAsia="Arial" w:hAnsi="Arial" w:cs="Arial"/>
          <w:sz w:val="44"/>
          <w:szCs w:val="44"/>
        </w:rPr>
        <w:t xml:space="preserve">      </w:t>
      </w:r>
      <w:r>
        <w:rPr>
          <w:rFonts w:ascii="Arial" w:eastAsia="Arial" w:hAnsi="Arial" w:cs="Arial"/>
          <w:w w:val="99"/>
          <w:sz w:val="44"/>
          <w:szCs w:val="44"/>
        </w:rPr>
        <w:t xml:space="preserve">KAŠALJ           NEDOSTATAK                  </w:t>
      </w:r>
    </w:p>
    <w:p w:rsidR="00AD6962" w:rsidRDefault="00AD6962" w:rsidP="00AD6962">
      <w:pPr>
        <w:tabs>
          <w:tab w:val="left" w:pos="7764"/>
        </w:tabs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sz w:val="44"/>
          <w:szCs w:val="44"/>
        </w:rPr>
        <w:tab/>
        <w:t>ZRAKA</w:t>
      </w:r>
    </w:p>
    <w:p w:rsidR="00B92075" w:rsidRPr="00AD6962" w:rsidRDefault="00AD6962" w:rsidP="00AD6962">
      <w:pPr>
        <w:tabs>
          <w:tab w:val="left" w:pos="7764"/>
        </w:tabs>
        <w:rPr>
          <w:rFonts w:ascii="Arial" w:eastAsia="Arial" w:hAnsi="Arial" w:cs="Arial"/>
          <w:sz w:val="44"/>
          <w:szCs w:val="44"/>
        </w:rPr>
        <w:sectPr w:rsidR="00B92075" w:rsidRPr="00AD6962">
          <w:pgSz w:w="10800" w:h="14400"/>
          <w:pgMar w:top="1260" w:right="260" w:bottom="280" w:left="500" w:header="0" w:footer="236" w:gutter="0"/>
          <w:cols w:space="720"/>
        </w:sectPr>
      </w:pPr>
      <w:r>
        <w:rPr>
          <w:rFonts w:ascii="Arial" w:eastAsia="Arial" w:hAnsi="Arial" w:cs="Arial"/>
          <w:sz w:val="44"/>
          <w:szCs w:val="44"/>
        </w:rPr>
        <w:tab/>
      </w:r>
    </w:p>
    <w:p w:rsidR="00B92075" w:rsidRDefault="00B92075">
      <w:pPr>
        <w:spacing w:line="200" w:lineRule="exact"/>
      </w:pPr>
    </w:p>
    <w:p w:rsidR="00B92075" w:rsidRDefault="00B92075">
      <w:pPr>
        <w:spacing w:before="6" w:line="260" w:lineRule="exact"/>
        <w:rPr>
          <w:sz w:val="26"/>
          <w:szCs w:val="26"/>
        </w:rPr>
      </w:pPr>
    </w:p>
    <w:p w:rsidR="00B92075" w:rsidRDefault="00A316EF">
      <w:pPr>
        <w:ind w:left="1116"/>
      </w:pPr>
      <w:r>
        <w:rPr>
          <w:noProof/>
        </w:rPr>
        <w:pict>
          <v:shape id="_x0000_s1278" type="#_x0000_t75" style="position:absolute;left:0;text-align:left;margin-left:222.45pt;margin-top:4.5pt;width:114pt;height:81.75pt;z-index:-251663360;mso-position-horizontal-relative:page">
            <v:imagedata r:id="rId21" o:title=""/>
            <w10:wrap anchorx="page"/>
          </v:shape>
        </w:pict>
      </w:r>
      <w:r w:rsidR="00277DC3">
        <w:rPr>
          <w:noProof/>
        </w:rPr>
        <w:pict>
          <v:shape id="_x0000_i1032" type="#_x0000_t75" style="width:84pt;height:86.25pt">
            <v:imagedata r:id="rId22" o:title=""/>
          </v:shape>
        </w:pict>
      </w:r>
    </w:p>
    <w:p w:rsidR="00B92075" w:rsidRDefault="00AD6962">
      <w:pPr>
        <w:spacing w:before="38" w:line="540" w:lineRule="exact"/>
        <w:ind w:left="287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>DA BI SE ZAŠTITILI TREBAMO</w:t>
      </w:r>
      <w:r w:rsidR="006E6E53"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>: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2" w:line="280" w:lineRule="exact"/>
        <w:rPr>
          <w:sz w:val="28"/>
          <w:szCs w:val="28"/>
        </w:rPr>
      </w:pPr>
    </w:p>
    <w:p w:rsidR="00B92075" w:rsidRDefault="00A316EF">
      <w:pPr>
        <w:ind w:left="663"/>
      </w:pPr>
      <w:r>
        <w:rPr>
          <w:noProof/>
        </w:rPr>
        <w:pict>
          <v:shape id="_x0000_s1276" type="#_x0000_t75" style="position:absolute;left:0;text-align:left;margin-left:204.55pt;margin-top:-6pt;width:79.5pt;height:1in;z-index:-251662336;mso-position-horizontal-relative:page">
            <v:imagedata r:id="rId23" o:title=""/>
            <w10:wrap anchorx="page"/>
          </v:shape>
        </w:pict>
      </w:r>
      <w:r>
        <w:rPr>
          <w:noProof/>
        </w:rPr>
        <w:pict>
          <v:shape id="_x0000_i1033" type="#_x0000_t75" style="width:83.25pt;height:66pt">
            <v:imagedata r:id="rId24" o:title=""/>
          </v:shape>
        </w:pict>
      </w:r>
    </w:p>
    <w:p w:rsidR="00B92075" w:rsidRDefault="00B92075">
      <w:pPr>
        <w:spacing w:before="9" w:line="160" w:lineRule="exact"/>
        <w:rPr>
          <w:sz w:val="17"/>
          <w:szCs w:val="17"/>
        </w:rPr>
      </w:pPr>
    </w:p>
    <w:p w:rsidR="00B92075" w:rsidRDefault="00AD6962">
      <w:pPr>
        <w:spacing w:before="3"/>
        <w:ind w:left="119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PRATI RUKE SA SAPUNOM</w:t>
      </w:r>
    </w:p>
    <w:p w:rsidR="00B92075" w:rsidRDefault="00B92075">
      <w:pPr>
        <w:spacing w:before="4" w:line="160" w:lineRule="exact"/>
        <w:rPr>
          <w:sz w:val="17"/>
          <w:szCs w:val="17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A316EF">
      <w:pPr>
        <w:ind w:left="717"/>
      </w:pPr>
      <w:r>
        <w:rPr>
          <w:noProof/>
        </w:rPr>
        <w:pict>
          <v:shape id="_x0000_s1274" type="#_x0000_t75" style="position:absolute;left:0;text-align:left;margin-left:355pt;margin-top:-16.5pt;width:57.75pt;height:81.75pt;z-index:-251661312;mso-position-horizontal-relative:page">
            <v:imagedata r:id="rId25" o:title=""/>
            <w10:wrap anchorx="page"/>
          </v:shape>
        </w:pict>
      </w:r>
      <w:r>
        <w:rPr>
          <w:noProof/>
        </w:rPr>
        <w:pict>
          <v:shape id="_x0000_i1034" type="#_x0000_t75" style="width:65.25pt;height:66pt">
            <v:imagedata r:id="rId26" o:title=""/>
          </v:shape>
        </w:pict>
      </w:r>
    </w:p>
    <w:p w:rsidR="00B92075" w:rsidRDefault="00B92075">
      <w:pPr>
        <w:spacing w:before="3" w:line="180" w:lineRule="exact"/>
        <w:rPr>
          <w:sz w:val="18"/>
          <w:szCs w:val="18"/>
        </w:rPr>
      </w:pPr>
    </w:p>
    <w:p w:rsidR="00AD6962" w:rsidRDefault="00AD6962" w:rsidP="00AD6962">
      <w:pPr>
        <w:tabs>
          <w:tab w:val="left" w:pos="6960"/>
        </w:tabs>
        <w:spacing w:line="339" w:lineRule="auto"/>
        <w:ind w:left="119" w:right="1852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 xml:space="preserve">    KORISTITI                               </w:t>
      </w:r>
      <w:proofErr w:type="spellStart"/>
      <w:r>
        <w:rPr>
          <w:rFonts w:ascii="Arial" w:eastAsia="Arial" w:hAnsi="Arial" w:cs="Arial"/>
          <w:sz w:val="40"/>
          <w:szCs w:val="40"/>
        </w:rPr>
        <w:t>KORISTITI</w:t>
      </w:r>
      <w:proofErr w:type="spellEnd"/>
    </w:p>
    <w:p w:rsidR="00B92075" w:rsidRDefault="00AD6962" w:rsidP="00AD6962">
      <w:pPr>
        <w:tabs>
          <w:tab w:val="left" w:pos="5952"/>
        </w:tabs>
        <w:spacing w:line="339" w:lineRule="auto"/>
        <w:ind w:left="119" w:right="1852"/>
        <w:rPr>
          <w:rFonts w:ascii="Arial" w:eastAsia="Arial" w:hAnsi="Arial" w:cs="Arial"/>
          <w:sz w:val="40"/>
          <w:szCs w:val="40"/>
        </w:rPr>
        <w:sectPr w:rsidR="00B92075">
          <w:pgSz w:w="10800" w:h="14400"/>
          <w:pgMar w:top="1340" w:right="260" w:bottom="280" w:left="500" w:header="0" w:footer="236" w:gutter="0"/>
          <w:cols w:space="720"/>
        </w:sectPr>
      </w:pPr>
      <w:r>
        <w:rPr>
          <w:rFonts w:ascii="Arial" w:eastAsia="Arial" w:hAnsi="Arial" w:cs="Arial"/>
          <w:sz w:val="40"/>
          <w:szCs w:val="40"/>
        </w:rPr>
        <w:t xml:space="preserve">   MARAMICE           </w:t>
      </w:r>
      <w:r w:rsidR="006E6E53">
        <w:rPr>
          <w:rFonts w:ascii="Arial" w:eastAsia="Arial" w:hAnsi="Arial" w:cs="Arial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 xml:space="preserve">         </w:t>
      </w:r>
      <w:r w:rsidR="006E6E53">
        <w:rPr>
          <w:rFonts w:ascii="Arial" w:eastAsia="Arial" w:hAnsi="Arial" w:cs="Arial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 xml:space="preserve">        ALKOHOL</w:t>
      </w:r>
    </w:p>
    <w:p w:rsidR="00B92075" w:rsidRDefault="00A316EF">
      <w:pPr>
        <w:spacing w:before="100"/>
        <w:ind w:left="1116"/>
      </w:pPr>
      <w:r>
        <w:rPr>
          <w:noProof/>
        </w:rPr>
        <w:lastRenderedPageBreak/>
        <w:pict>
          <v:shape id="_x0000_s1272" type="#_x0000_t75" style="position:absolute;left:0;text-align:left;margin-left:222.45pt;margin-top:9.5pt;width:114pt;height:81.75pt;z-index:-251660288;mso-position-horizontal-relative:page">
            <v:imagedata r:id="rId21" o:title=""/>
            <w10:wrap anchorx="page"/>
          </v:shape>
        </w:pict>
      </w:r>
      <w:r w:rsidR="00277DC3">
        <w:rPr>
          <w:noProof/>
        </w:rPr>
        <w:pict>
          <v:shape id="_x0000_i1035" type="#_x0000_t75" style="width:84pt;height:86.25pt">
            <v:imagedata r:id="rId22" o:title=""/>
          </v:shape>
        </w:pict>
      </w:r>
    </w:p>
    <w:p w:rsidR="00B92075" w:rsidRDefault="00AD6962">
      <w:pPr>
        <w:spacing w:before="38" w:line="540" w:lineRule="exact"/>
        <w:ind w:left="287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>DA BI SE ZAŠTITILI TREBAMO</w:t>
      </w:r>
      <w:r w:rsidR="006E6E53"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>:</w:t>
      </w:r>
    </w:p>
    <w:p w:rsidR="00B92075" w:rsidRDefault="00B92075">
      <w:pPr>
        <w:spacing w:before="8" w:line="160" w:lineRule="exact"/>
        <w:rPr>
          <w:sz w:val="17"/>
          <w:szCs w:val="17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A316EF">
      <w:pPr>
        <w:ind w:left="866"/>
      </w:pPr>
      <w:r>
        <w:rPr>
          <w:noProof/>
        </w:rPr>
        <w:pict>
          <v:shape id="_x0000_s1270" type="#_x0000_t75" style="position:absolute;left:0;text-align:left;margin-left:200pt;margin-top:-3pt;width:78.75pt;height:78.75pt;z-index:-251659264;mso-position-horizontal-relative:page">
            <v:imagedata r:id="rId27" o:title=""/>
            <w10:wrap anchorx="page"/>
          </v:shape>
        </w:pict>
      </w:r>
      <w:r>
        <w:rPr>
          <w:noProof/>
        </w:rPr>
        <w:pict>
          <v:shape id="_x0000_s1269" type="#_x0000_t75" style="position:absolute;left:0;text-align:left;margin-left:339.15pt;margin-top:10.5pt;width:65.25pt;height:65.25pt;z-index:-251658240;mso-position-horizontal-relative:page">
            <v:imagedata r:id="rId28" o:title=""/>
            <w10:wrap anchorx="page"/>
          </v:shape>
        </w:pict>
      </w:r>
      <w:r>
        <w:rPr>
          <w:noProof/>
        </w:rPr>
        <w:pict>
          <v:shape id="_x0000_i1036" type="#_x0000_t75" style="width:1in;height:77.25pt">
            <v:imagedata r:id="rId29" o:title=""/>
          </v:shape>
        </w:pict>
      </w:r>
    </w:p>
    <w:p w:rsidR="00B92075" w:rsidRDefault="00B92075">
      <w:pPr>
        <w:spacing w:before="6" w:line="160" w:lineRule="exact"/>
        <w:rPr>
          <w:sz w:val="17"/>
          <w:szCs w:val="17"/>
        </w:rPr>
      </w:pPr>
    </w:p>
    <w:p w:rsidR="00B92075" w:rsidRDefault="00AD6962">
      <w:pPr>
        <w:spacing w:before="3"/>
        <w:ind w:left="462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KAŠLJATI I KIHATI U LAKAT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5" w:line="200" w:lineRule="exact"/>
      </w:pPr>
    </w:p>
    <w:p w:rsidR="00B92075" w:rsidRDefault="00A316EF">
      <w:pPr>
        <w:ind w:left="805"/>
      </w:pPr>
      <w:r>
        <w:rPr>
          <w:noProof/>
        </w:rPr>
        <w:pict>
          <v:shape id="_x0000_s1267" type="#_x0000_t75" style="position:absolute;left:0;text-align:left;margin-left:161.65pt;margin-top:-3pt;width:78.75pt;height:78.75pt;z-index:-251657216;mso-position-horizontal-relative:page">
            <v:imagedata r:id="rId27" o:title=""/>
            <w10:wrap anchorx="page"/>
          </v:shape>
        </w:pict>
      </w:r>
      <w:r>
        <w:rPr>
          <w:noProof/>
        </w:rPr>
        <w:pict>
          <v:shape id="_x0000_s1266" type="#_x0000_t75" style="position:absolute;left:0;text-align:left;margin-left:279.15pt;margin-top:3pt;width:174pt;height:73.5pt;z-index:-251656192;mso-position-horizontal-relative:page">
            <v:imagedata r:id="rId30" o:title=""/>
            <w10:wrap anchorx="page"/>
          </v:shape>
        </w:pict>
      </w:r>
      <w:r>
        <w:rPr>
          <w:noProof/>
        </w:rPr>
        <w:pict>
          <v:shape id="_x0000_i1037" type="#_x0000_t75" style="width:1in;height:77.25pt">
            <v:imagedata r:id="rId29" o:title=""/>
          </v:shape>
        </w:pict>
      </w:r>
    </w:p>
    <w:p w:rsidR="00B92075" w:rsidRDefault="00B92075">
      <w:pPr>
        <w:spacing w:before="1" w:line="180" w:lineRule="exact"/>
        <w:rPr>
          <w:sz w:val="18"/>
          <w:szCs w:val="18"/>
        </w:rPr>
      </w:pPr>
    </w:p>
    <w:p w:rsidR="00B92075" w:rsidRDefault="00AD6962" w:rsidP="00AD6962">
      <w:pPr>
        <w:spacing w:line="360" w:lineRule="auto"/>
        <w:ind w:left="119" w:right="375"/>
        <w:rPr>
          <w:rFonts w:ascii="Arial" w:eastAsia="Arial" w:hAnsi="Arial" w:cs="Arial"/>
          <w:sz w:val="44"/>
          <w:szCs w:val="44"/>
        </w:rPr>
        <w:sectPr w:rsidR="00B92075">
          <w:pgSz w:w="10800" w:h="14400"/>
          <w:pgMar w:top="1260" w:right="260" w:bottom="280" w:left="500" w:header="0" w:footer="236" w:gutter="0"/>
          <w:cols w:space="720"/>
        </w:sectPr>
      </w:pPr>
      <w:r>
        <w:rPr>
          <w:rFonts w:ascii="Arial" w:eastAsia="Arial" w:hAnsi="Arial" w:cs="Arial"/>
          <w:w w:val="99"/>
          <w:sz w:val="44"/>
          <w:szCs w:val="44"/>
        </w:rPr>
        <w:t>KAŠLJATI I KIHATI U MARAMICU KOJU JE ZATIM POTREBNO BACITI U SMEĆE</w:t>
      </w:r>
    </w:p>
    <w:p w:rsidR="00B92075" w:rsidRDefault="00A316EF">
      <w:pPr>
        <w:spacing w:before="100"/>
        <w:ind w:left="4205"/>
      </w:pPr>
      <w:r>
        <w:rPr>
          <w:noProof/>
        </w:rPr>
        <w:lastRenderedPageBreak/>
        <w:pict>
          <v:shape id="_x0000_i1038" type="#_x0000_t75" style="width:83.25pt;height:78pt">
            <v:imagedata r:id="rId31" o:title=""/>
          </v:shape>
        </w:pict>
      </w:r>
    </w:p>
    <w:p w:rsidR="00B92075" w:rsidRDefault="00B92075">
      <w:pPr>
        <w:spacing w:before="9" w:line="180" w:lineRule="exact"/>
        <w:rPr>
          <w:sz w:val="19"/>
          <w:szCs w:val="19"/>
        </w:rPr>
      </w:pPr>
    </w:p>
    <w:p w:rsidR="00B92075" w:rsidRDefault="00A316EF">
      <w:pPr>
        <w:spacing w:before="3"/>
        <w:ind w:left="3670" w:right="3649"/>
        <w:jc w:val="center"/>
        <w:rPr>
          <w:rFonts w:ascii="Arial" w:eastAsia="Arial" w:hAnsi="Arial" w:cs="Arial"/>
          <w:sz w:val="44"/>
          <w:szCs w:val="44"/>
        </w:rPr>
      </w:pPr>
      <w:r>
        <w:rPr>
          <w:noProof/>
        </w:rPr>
        <w:pict>
          <v:shape id="_x0000_s1263" type="#_x0000_t75" style="position:absolute;left:0;text-align:left;margin-left:247.5pt;margin-top:57.8pt;width:44.25pt;height:78pt;z-index:-251655168;mso-position-horizontal-relative:page">
            <v:imagedata r:id="rId32" o:title=""/>
            <w10:wrap anchorx="page"/>
          </v:shape>
        </w:pict>
      </w:r>
      <w:r>
        <w:rPr>
          <w:noProof/>
        </w:rPr>
        <w:pict>
          <v:shape id="_x0000_s1262" type="#_x0000_t75" style="position:absolute;left:0;text-align:left;margin-left:408.65pt;margin-top:65.3pt;width:70.5pt;height:70.5pt;z-index:-251654144;mso-position-horizontal-relative:page">
            <v:imagedata r:id="rId33" o:title=""/>
            <w10:wrap anchorx="page"/>
          </v:shape>
        </w:pict>
      </w:r>
      <w:r w:rsidR="00AD6962">
        <w:rPr>
          <w:rFonts w:ascii="Arial" w:eastAsia="Arial" w:hAnsi="Arial" w:cs="Arial"/>
          <w:w w:val="99"/>
          <w:sz w:val="44"/>
          <w:szCs w:val="44"/>
        </w:rPr>
        <w:t>NE DIRATI</w:t>
      </w:r>
    </w:p>
    <w:p w:rsidR="00B92075" w:rsidRDefault="00B92075">
      <w:pPr>
        <w:spacing w:before="7" w:line="120" w:lineRule="exact"/>
        <w:rPr>
          <w:sz w:val="12"/>
          <w:szCs w:val="12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A316EF">
      <w:pPr>
        <w:ind w:left="120"/>
      </w:pPr>
      <w:r>
        <w:rPr>
          <w:noProof/>
        </w:rPr>
        <w:pict>
          <v:shape id="_x0000_i1039" type="#_x0000_t75" style="width:105.75pt;height:53.25pt">
            <v:imagedata r:id="rId34" o:title=""/>
          </v:shape>
        </w:pict>
      </w:r>
    </w:p>
    <w:p w:rsidR="00B92075" w:rsidRDefault="00B92075">
      <w:pPr>
        <w:spacing w:before="9" w:line="200" w:lineRule="exact"/>
      </w:pPr>
    </w:p>
    <w:p w:rsidR="00B92075" w:rsidRDefault="00AD6962">
      <w:pPr>
        <w:ind w:left="609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OČI</w:t>
      </w:r>
      <w:r w:rsidR="006E6E53">
        <w:rPr>
          <w:rFonts w:ascii="Arial" w:eastAsia="Arial" w:hAnsi="Arial" w:cs="Arial"/>
          <w:sz w:val="44"/>
          <w:szCs w:val="44"/>
        </w:rPr>
        <w:t xml:space="preserve">                   </w:t>
      </w:r>
      <w:r>
        <w:rPr>
          <w:rFonts w:ascii="Arial" w:eastAsia="Arial" w:hAnsi="Arial" w:cs="Arial"/>
          <w:sz w:val="44"/>
          <w:szCs w:val="44"/>
        </w:rPr>
        <w:t xml:space="preserve">         </w:t>
      </w:r>
      <w:r>
        <w:rPr>
          <w:rFonts w:ascii="Arial" w:eastAsia="Arial" w:hAnsi="Arial" w:cs="Arial"/>
          <w:w w:val="99"/>
          <w:sz w:val="44"/>
          <w:szCs w:val="44"/>
        </w:rPr>
        <w:t>NOS</w:t>
      </w:r>
      <w:r w:rsidR="006E6E53">
        <w:rPr>
          <w:rFonts w:ascii="Arial" w:eastAsia="Arial" w:hAnsi="Arial" w:cs="Arial"/>
          <w:sz w:val="44"/>
          <w:szCs w:val="44"/>
        </w:rPr>
        <w:t xml:space="preserve">                </w:t>
      </w:r>
      <w:r>
        <w:rPr>
          <w:rFonts w:ascii="Arial" w:eastAsia="Arial" w:hAnsi="Arial" w:cs="Arial"/>
          <w:w w:val="99"/>
          <w:sz w:val="44"/>
          <w:szCs w:val="44"/>
        </w:rPr>
        <w:t>USTA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19" w:line="220" w:lineRule="exact"/>
        <w:rPr>
          <w:sz w:val="22"/>
          <w:szCs w:val="22"/>
        </w:rPr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B92075" w:rsidRDefault="00A316EF">
      <w:pPr>
        <w:spacing w:before="100"/>
        <w:ind w:left="120"/>
      </w:pPr>
      <w:r>
        <w:rPr>
          <w:noProof/>
        </w:rPr>
        <w:lastRenderedPageBreak/>
        <w:pict>
          <v:shape id="_x0000_i1040" type="#_x0000_t75" style="width:353.25pt;height:81.75pt">
            <v:imagedata r:id="rId35" o:title=""/>
          </v:shape>
        </w:pict>
      </w:r>
    </w:p>
    <w:p w:rsidR="00B92075" w:rsidRDefault="00B92075">
      <w:pPr>
        <w:spacing w:before="6" w:line="160" w:lineRule="exact"/>
        <w:rPr>
          <w:sz w:val="17"/>
          <w:szCs w:val="17"/>
        </w:rPr>
      </w:pPr>
    </w:p>
    <w:p w:rsidR="00B92075" w:rsidRDefault="00AD6962">
      <w:pPr>
        <w:spacing w:before="3"/>
        <w:ind w:left="119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KORONAVIRUS JE PANDEMIJA</w:t>
      </w:r>
      <w:r w:rsidR="00AD4AB3">
        <w:rPr>
          <w:rFonts w:ascii="Arial" w:eastAsia="Arial" w:hAnsi="Arial" w:cs="Arial"/>
          <w:w w:val="99"/>
          <w:sz w:val="44"/>
          <w:szCs w:val="44"/>
        </w:rPr>
        <w:t>.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12" w:line="280" w:lineRule="exact"/>
        <w:rPr>
          <w:sz w:val="28"/>
          <w:szCs w:val="28"/>
        </w:rPr>
      </w:pPr>
    </w:p>
    <w:p w:rsidR="00B92075" w:rsidRDefault="002A2A86" w:rsidP="00AD6962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4193540</wp:posOffset>
                </wp:positionH>
                <wp:positionV relativeFrom="paragraph">
                  <wp:posOffset>422275</wp:posOffset>
                </wp:positionV>
                <wp:extent cx="975360" cy="464820"/>
                <wp:effectExtent l="0" t="0" r="15240" b="11430"/>
                <wp:wrapNone/>
                <wp:docPr id="1" name="Pravokutni trok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75360" cy="464820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100000">
                              <a:schemeClr val="bg1"/>
                            </a:gs>
                            <a:gs pos="100000">
                              <a:schemeClr val="bg1"/>
                            </a:gs>
                            <a:gs pos="82793">
                              <a:schemeClr val="bg1"/>
                            </a:gs>
                            <a:gs pos="65000">
                              <a:srgbClr val="FF0000">
                                <a:lumMod val="95000"/>
                              </a:srgbClr>
                            </a:gs>
                            <a:gs pos="100000">
                              <a:schemeClr val="bg1"/>
                            </a:gs>
                            <a:gs pos="96000">
                              <a:schemeClr val="bg1"/>
                            </a:gs>
                            <a:gs pos="92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8C09529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Pravokutni trokut 1" o:spid="_x0000_s1026" type="#_x0000_t6" style="position:absolute;margin-left:330.2pt;margin-top:33.25pt;width:76.8pt;height:36.6pt;flip:x;z-index:5033164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" fillcolor="#f20000" strokecolor="black [3213]" strokeweight="2pt">
                <v:fill color2="white [3212]" rotate="t" focusposition=".5,.5" focussize="" colors="0 #f20000;42598f #f20000;54259f white;60293f white;62915f white;1 white;1 white;1 white" focus="100%" type="gradientRadial"/>
              </v:shape>
            </w:pict>
          </mc:Fallback>
        </mc:AlternateContent>
      </w:r>
      <w:r w:rsidR="00AD6962">
        <w:t xml:space="preserve">                                                             </w:t>
      </w:r>
      <w:r w:rsidR="00A316EF">
        <w:rPr>
          <w:noProof/>
        </w:rPr>
        <w:pict>
          <v:shape id="_x0000_i1041" type="#_x0000_t75" style="width:129.75pt;height:69.75pt">
            <v:imagedata r:id="rId36" o:title=""/>
          </v:shape>
        </w:pict>
      </w:r>
      <w:r w:rsidR="00AD6962" w:rsidRPr="00AD6962">
        <w:t xml:space="preserve"> </w:t>
      </w:r>
    </w:p>
    <w:p w:rsidR="00B92075" w:rsidRDefault="00B92075">
      <w:pPr>
        <w:spacing w:before="1" w:line="180" w:lineRule="exact"/>
        <w:rPr>
          <w:sz w:val="18"/>
          <w:szCs w:val="18"/>
        </w:rPr>
      </w:pPr>
    </w:p>
    <w:p w:rsidR="002A2A86" w:rsidRDefault="002A2A86" w:rsidP="002A2A86">
      <w:pPr>
        <w:spacing w:line="874" w:lineRule="auto"/>
        <w:ind w:left="119" w:right="512"/>
        <w:rPr>
          <w:rFonts w:ascii="Arial" w:eastAsia="Arial" w:hAnsi="Arial" w:cs="Arial"/>
          <w:sz w:val="44"/>
          <w:szCs w:val="44"/>
        </w:rPr>
        <w:sectPr w:rsidR="002A2A86">
          <w:pgSz w:w="10800" w:h="14400"/>
          <w:pgMar w:top="1260" w:right="260" w:bottom="280" w:left="500" w:header="0" w:footer="236" w:gutter="0"/>
          <w:cols w:space="720"/>
        </w:sect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520700</wp:posOffset>
                </wp:positionV>
                <wp:extent cx="1112520" cy="518160"/>
                <wp:effectExtent l="0" t="0" r="11430" b="15240"/>
                <wp:wrapNone/>
                <wp:docPr id="2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7CF209" id="Pravokutnik 2" o:spid="_x0000_s1026" style="position:absolute;margin-left:-5.8pt;margin-top:41pt;width:87.6pt;height:40.8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" fillcolor="white [3212]" strokecolor="white [3212]" strokeweight="2pt"/>
            </w:pict>
          </mc:Fallback>
        </mc:AlternateContent>
      </w:r>
      <w:r w:rsidR="00A316EF">
        <w:rPr>
          <w:noProof/>
        </w:rPr>
        <w:pict>
          <v:shape id="_x0000_s1256" type="#_x0000_t75" style="position:absolute;left:0;text-align:left;margin-left:31pt;margin-top:26.9pt;width:55.5pt;height:55.5pt;z-index:-251653120;mso-position-horizontal-relative:page;mso-position-vertical-relative:text">
            <v:imagedata r:id="rId37" o:title=""/>
            <w10:wrap anchorx="page"/>
          </v:shape>
        </w:pict>
      </w:r>
      <w:r w:rsidR="00AD6962">
        <w:rPr>
          <w:rFonts w:ascii="Arial" w:eastAsia="Arial" w:hAnsi="Arial" w:cs="Arial"/>
          <w:w w:val="99"/>
          <w:sz w:val="44"/>
          <w:szCs w:val="44"/>
        </w:rPr>
        <w:t>TO ZNAČI DA SE ZARAZA JAKO BRZO ŠIRI</w:t>
      </w:r>
      <w:r w:rsidR="00AD4AB3">
        <w:rPr>
          <w:rFonts w:ascii="Arial" w:eastAsia="Arial" w:hAnsi="Arial" w:cs="Arial"/>
          <w:w w:val="99"/>
          <w:sz w:val="44"/>
          <w:szCs w:val="44"/>
        </w:rPr>
        <w:t>.</w:t>
      </w:r>
    </w:p>
    <w:p w:rsidR="00B92075" w:rsidRPr="002A2A86" w:rsidRDefault="00B92075" w:rsidP="002A2A86">
      <w:pPr>
        <w:spacing w:before="5" w:line="160" w:lineRule="exact"/>
        <w:rPr>
          <w:sz w:val="17"/>
          <w:szCs w:val="17"/>
        </w:rPr>
      </w:pPr>
    </w:p>
    <w:p w:rsidR="00B92075" w:rsidRDefault="002A2A86" w:rsidP="002A2A86">
      <w:pPr>
        <w:spacing w:before="3" w:line="480" w:lineRule="exact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position w:val="-2"/>
          <w:sz w:val="44"/>
          <w:szCs w:val="44"/>
        </w:rPr>
        <w:t xml:space="preserve">DA BI SE ZAŠTITILI, ŠKOLA ĆE BITI </w:t>
      </w:r>
    </w:p>
    <w:p w:rsidR="00B92075" w:rsidRDefault="00B92075">
      <w:pPr>
        <w:spacing w:before="2" w:line="160" w:lineRule="exact"/>
        <w:rPr>
          <w:sz w:val="16"/>
          <w:szCs w:val="16"/>
        </w:rPr>
      </w:pPr>
    </w:p>
    <w:p w:rsidR="00B92075" w:rsidRDefault="00B92075">
      <w:pPr>
        <w:spacing w:line="200" w:lineRule="exact"/>
      </w:pPr>
    </w:p>
    <w:p w:rsidR="00B92075" w:rsidRDefault="00A316EF">
      <w:pPr>
        <w:spacing w:line="200" w:lineRule="exact"/>
      </w:pPr>
      <w:r>
        <w:rPr>
          <w:noProof/>
        </w:rPr>
        <w:pict>
          <v:group id="_x0000_s1246" style="position:absolute;margin-left:-.8pt;margin-top:130.65pt;width:444.85pt;height:156.8pt;z-index:-251652096;mso-position-horizontal-relative:page;mso-position-vertical-relative:page" coordorigin="1004,4737" coordsize="8897,3136">
            <v:shape id="_x0000_s1250" type="#_x0000_t75" style="position:absolute;left:1114;top:6722;width:8242;height:909">
              <v:imagedata r:id="rId38" o:title=""/>
            </v:shape>
            <v:shape id="_x0000_s1249" type="#_x0000_t75" style="position:absolute;left:3276;top:4737;width:2124;height:2120">
              <v:imagedata r:id="rId39" o:title=""/>
            </v:shape>
            <v:shape id="_x0000_s1248" type="#_x0000_t75" style="position:absolute;left:6756;top:4737;width:2120;height:2120">
              <v:imagedata r:id="rId40" o:title=""/>
            </v:shape>
            <v:shape id="_x0000_s1247" style="position:absolute;left:1014;top:6840;width:8877;height:1023" coordorigin="1014,6840" coordsize="8877,1023" path="m1014,7863r8877,l9891,6840r-8877,l1014,7863xe" stroked="f">
              <v:path arrowok="t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2A2A86" w:rsidRDefault="002A2A86">
      <w:pPr>
        <w:spacing w:before="3"/>
        <w:ind w:left="104"/>
      </w:pPr>
    </w:p>
    <w:p w:rsidR="002A2A86" w:rsidRDefault="002A2A86">
      <w:pPr>
        <w:spacing w:before="3"/>
        <w:ind w:left="104"/>
      </w:pPr>
    </w:p>
    <w:p w:rsidR="00B92075" w:rsidRPr="002A2A86" w:rsidRDefault="00A316EF">
      <w:pPr>
        <w:spacing w:before="3"/>
        <w:ind w:left="104"/>
        <w:rPr>
          <w:rFonts w:ascii="Arial" w:eastAsia="Arial" w:hAnsi="Arial" w:cs="Arial"/>
          <w:sz w:val="44"/>
          <w:szCs w:val="44"/>
        </w:rPr>
        <w:sectPr w:rsidR="00B92075" w:rsidRPr="002A2A86">
          <w:footerReference w:type="default" r:id="rId41"/>
          <w:pgSz w:w="10800" w:h="14400"/>
          <w:pgMar w:top="1340" w:right="1140" w:bottom="280" w:left="1200" w:header="0" w:footer="346" w:gutter="0"/>
          <w:cols w:space="720"/>
        </w:sectPr>
      </w:pPr>
      <w:r>
        <w:rPr>
          <w:noProof/>
        </w:rPr>
        <w:pict>
          <v:group id="_x0000_s1251" style="position:absolute;left:0;text-align:left;margin-left:43.5pt;margin-top:420.5pt;width:444.85pt;height:161pt;z-index:-251651072;mso-position-horizontal-relative:page;mso-position-vertical-relative:page" coordorigin="816,8914" coordsize="8897,3220">
            <v:shape id="_x0000_s1255" type="#_x0000_t75" style="position:absolute;left:1114;top:10992;width:8576;height:909">
              <v:imagedata r:id="rId42" o:title=""/>
            </v:shape>
            <v:shape id="_x0000_s1254" type="#_x0000_t75" style="position:absolute;left:1712;top:8914;width:2120;height:2124">
              <v:imagedata r:id="rId43" o:title=""/>
            </v:shape>
            <v:shape id="_x0000_s1253" type="#_x0000_t75" style="position:absolute;left:6876;top:8914;width:2120;height:2124">
              <v:imagedata r:id="rId44" o:title=""/>
            </v:shape>
            <v:shape id="_x0000_s1252" style="position:absolute;left:826;top:11101;width:8877;height:1023" coordorigin="826,11101" coordsize="8877,1023" path="m826,12124r8877,l9703,11101r-8877,l826,12124xe" stroked="f">
              <v:path arrowok="t"/>
            </v:shape>
            <w10:wrap anchorx="page" anchory="page"/>
          </v:group>
        </w:pict>
      </w:r>
      <w:r w:rsidR="002A2A86" w:rsidRPr="002A2A86">
        <w:rPr>
          <w:rFonts w:ascii="Arial" w:hAnsi="Arial" w:cs="Arial"/>
          <w:sz w:val="44"/>
          <w:szCs w:val="44"/>
        </w:rPr>
        <w:t>ZATVORENA NEKOLIKO TJEDANA</w:t>
      </w:r>
      <w:r w:rsidR="00AD4AB3">
        <w:rPr>
          <w:rFonts w:ascii="Arial" w:hAnsi="Arial" w:cs="Arial"/>
          <w:sz w:val="44"/>
          <w:szCs w:val="44"/>
        </w:rPr>
        <w:t>.</w:t>
      </w:r>
    </w:p>
    <w:p w:rsidR="00B92075" w:rsidRDefault="00A316EF">
      <w:pPr>
        <w:spacing w:line="140" w:lineRule="exact"/>
        <w:rPr>
          <w:sz w:val="15"/>
          <w:szCs w:val="15"/>
        </w:rPr>
      </w:pPr>
      <w:r>
        <w:rPr>
          <w:noProof/>
        </w:rPr>
        <w:lastRenderedPageBreak/>
        <w:pict>
          <v:group id="_x0000_s1225" style="position:absolute;margin-left:-195.15pt;margin-top:44.6pt;width:464.55pt;height:180pt;z-index:-251650048;mso-position-horizontal-relative:page;mso-position-vertical-relative:page" coordorigin="868,1360" coordsize="9291,3600">
            <v:shape id="_x0000_s1231" type="#_x0000_t75" style="position:absolute;left:993;top:3709;width:9166;height:1121">
              <v:imagedata r:id="rId45" o:title=""/>
            </v:shape>
            <v:shape id="_x0000_s1230" type="#_x0000_t75" style="position:absolute;left:7068;top:1360;width:2652;height:2648">
              <v:imagedata r:id="rId46" o:title=""/>
            </v:shape>
            <v:shape id="_x0000_s1229" style="position:absolute;left:878;top:4008;width:9075;height:942" coordorigin="878,4008" coordsize="9075,942" path="m878,4950r9075,l9953,4008r-9075,l878,4950xe" stroked="f">
              <v:path arrowok="t"/>
            </v:shape>
            <v:shape id="_x0000_s1228" type="#_x0000_t75" style="position:absolute;left:871;top:4000;width:9090;height:942">
              <v:imagedata r:id="rId47" o:title=""/>
            </v:shape>
            <v:shape id="_x0000_s1227" type="#_x0000_t75" style="position:absolute;left:871;top:4000;width:9090;height:957">
              <v:imagedata r:id="rId48" o:title=""/>
            </v:shape>
            <v:shape id="_x0000_s1226" type="#_x0000_t75" style="position:absolute;left:886;top:4015;width:9075;height:942">
              <v:imagedata r:id="rId49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2A2A86" w:rsidP="002A2A86">
      <w:pPr>
        <w:spacing w:line="540" w:lineRule="exact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 xml:space="preserve">    BITI PAŽLJIV I OPREZAN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A316EF">
      <w:pPr>
        <w:spacing w:line="200" w:lineRule="exact"/>
      </w:pPr>
      <w:r>
        <w:rPr>
          <w:noProof/>
        </w:rPr>
        <w:pict>
          <v:group id="_x0000_s1232" style="position:absolute;margin-left:-132.4pt;margin-top:277.85pt;width:454.75pt;height:164.1pt;z-index:-251649024;mso-position-horizontal-relative:page;mso-position-vertical-relative:page" coordorigin="1108,6013" coordsize="9095,3282">
            <v:shape id="_x0000_s1238" type="#_x0000_t75" style="position:absolute;left:2161;top:8083;width:6826;height:1121">
              <v:imagedata r:id="rId50" o:title=""/>
            </v:shape>
            <v:shape id="_x0000_s1237" type="#_x0000_t75" style="position:absolute;left:6272;top:6013;width:2124;height:2120">
              <v:imagedata r:id="rId51" o:title=""/>
            </v:shape>
            <v:shape id="_x0000_s1236" style="position:absolute;left:1118;top:8343;width:9075;height:942" coordorigin="1118,8343" coordsize="9075,942" path="m1118,9285r9075,l10193,8343r-9075,l1118,9285xe" stroked="f">
              <v:path arrowok="t"/>
            </v:shape>
            <v:shape id="_x0000_s1235" type="#_x0000_t75" style="position:absolute;left:1111;top:8335;width:9090;height:942">
              <v:imagedata r:id="rId47" o:title=""/>
            </v:shape>
            <v:shape id="_x0000_s1234" type="#_x0000_t75" style="position:absolute;left:1111;top:8335;width:9090;height:957">
              <v:imagedata r:id="rId52" o:title=""/>
            </v:shape>
            <v:shape id="_x0000_s1233" type="#_x0000_t75" style="position:absolute;left:1126;top:8350;width:9075;height:942">
              <v:imagedata r:id="rId53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2A2A86" w:rsidP="002A2A86">
      <w:pPr>
        <w:spacing w:line="580" w:lineRule="exact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position w:val="-2"/>
          <w:sz w:val="52"/>
          <w:szCs w:val="52"/>
        </w:rPr>
        <w:t>I PRIDRŽAVATI SE PRAVILA</w:t>
      </w:r>
    </w:p>
    <w:p w:rsidR="00B92075" w:rsidRDefault="00B92075">
      <w:pPr>
        <w:spacing w:before="8" w:line="120" w:lineRule="exact"/>
        <w:rPr>
          <w:sz w:val="13"/>
          <w:szCs w:val="13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A316EF">
      <w:pPr>
        <w:spacing w:line="200" w:lineRule="exact"/>
      </w:pPr>
      <w:r>
        <w:rPr>
          <w:noProof/>
        </w:rPr>
        <w:pict>
          <v:group id="_x0000_s1239" style="position:absolute;margin-left:-23.95pt;margin-top:503.2pt;width:454.75pt;height:153.6pt;z-index:-251648000;mso-position-horizontal-relative:page;mso-position-vertical-relative:page" coordorigin="1153,10340" coordsize="9095,3072">
            <v:shape id="_x0000_s1245" type="#_x0000_t75" style="position:absolute;left:2073;top:12251;width:7008;height:1121">
              <v:imagedata r:id="rId54" o:title=""/>
            </v:shape>
            <v:shape id="_x0000_s1244" type="#_x0000_t75" style="position:absolute;left:5648;top:10340;width:2124;height:2120">
              <v:imagedata r:id="rId55" o:title=""/>
            </v:shape>
            <v:shape id="_x0000_s1243" style="position:absolute;left:1163;top:12460;width:9075;height:942" coordorigin="1163,12460" coordsize="9075,942" path="m1163,13402r9075,l10238,12460r-9075,l1163,13402xe" stroked="f">
              <v:path arrowok="t"/>
            </v:shape>
            <v:shape id="_x0000_s1242" type="#_x0000_t75" style="position:absolute;left:1156;top:12452;width:9090;height:942">
              <v:imagedata r:id="rId56" o:title=""/>
            </v:shape>
            <v:shape id="_x0000_s1241" type="#_x0000_t75" style="position:absolute;left:1156;top:12452;width:9090;height:957">
              <v:imagedata r:id="rId57" o:title=""/>
            </v:shape>
            <v:shape id="_x0000_s1240" type="#_x0000_t75" style="position:absolute;left:1171;top:12467;width:9075;height:942">
              <v:imagedata r:id="rId58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2A2A86" w:rsidP="002A2A86">
      <w:pPr>
        <w:spacing w:line="580" w:lineRule="exact"/>
        <w:rPr>
          <w:rFonts w:ascii="Arial" w:eastAsia="Arial" w:hAnsi="Arial" w:cs="Arial"/>
          <w:sz w:val="52"/>
          <w:szCs w:val="52"/>
        </w:rPr>
        <w:sectPr w:rsidR="00B92075">
          <w:pgSz w:w="10800" w:h="14400"/>
          <w:pgMar w:top="1340" w:right="600" w:bottom="280" w:left="1460" w:header="0" w:footer="346" w:gutter="0"/>
          <w:cols w:space="720"/>
        </w:sectPr>
      </w:pPr>
      <w:r>
        <w:rPr>
          <w:rFonts w:ascii="Arial" w:eastAsia="Arial" w:hAnsi="Arial" w:cs="Arial"/>
          <w:position w:val="-1"/>
          <w:sz w:val="52"/>
          <w:szCs w:val="52"/>
        </w:rPr>
        <w:t xml:space="preserve">           JAKO JE VAŽNO!</w:t>
      </w:r>
    </w:p>
    <w:p w:rsidR="00B92075" w:rsidRDefault="00B92075">
      <w:pPr>
        <w:spacing w:line="200" w:lineRule="exact"/>
      </w:pPr>
    </w:p>
    <w:p w:rsidR="00B92075" w:rsidRDefault="00A316EF">
      <w:pPr>
        <w:spacing w:line="200" w:lineRule="exact"/>
      </w:pPr>
      <w:r>
        <w:rPr>
          <w:noProof/>
        </w:rPr>
        <w:pict>
          <v:group id="_x0000_s1217" style="position:absolute;margin-left:16.95pt;margin-top:85.75pt;width:479.7pt;height:153.2pt;z-index:-251646976;mso-position-horizontal-relative:page;mso-position-vertical-relative:page" coordorigin="363,5027" coordsize="9594,3064">
            <v:shape id="_x0000_s1224" type="#_x0000_t75" style="position:absolute;left:788;top:6970;width:9169;height:1121">
              <v:imagedata r:id="rId59" o:title=""/>
            </v:shape>
            <v:shape id="_x0000_s1223" type="#_x0000_t75" style="position:absolute;left:2039;top:5027;width:2120;height:2124">
              <v:imagedata r:id="rId51" o:title=""/>
            </v:shape>
            <v:shape id="_x0000_s1222" type="#_x0000_t75" style="position:absolute;left:6655;top:5027;width:2124;height:2124">
              <v:imagedata r:id="rId55" o:title=""/>
            </v:shape>
            <v:shape id="_x0000_s1221" style="position:absolute;left:373;top:7137;width:9453;height:942" coordorigin="373,7137" coordsize="9453,942" path="m373,8079r9453,l9826,7137r-9453,l373,8079xe" stroked="f">
              <v:path arrowok="t"/>
            </v:shape>
            <v:shape id="_x0000_s1220" type="#_x0000_t75" style="position:absolute;left:366;top:7129;width:9468;height:942">
              <v:imagedata r:id="rId60" o:title=""/>
            </v:shape>
            <v:shape id="_x0000_s1219" type="#_x0000_t75" style="position:absolute;left:366;top:7129;width:9468;height:957">
              <v:imagedata r:id="rId61" o:title=""/>
            </v:shape>
            <v:shape id="_x0000_s1218" type="#_x0000_t75" style="position:absolute;left:380;top:7144;width:9453;height:942">
              <v:imagedata r:id="rId62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2A2A86" w:rsidRDefault="002A2A86">
      <w:pPr>
        <w:spacing w:line="200" w:lineRule="exact"/>
        <w:rPr>
          <w:rFonts w:ascii="Arial" w:hAnsi="Arial" w:cs="Arial"/>
          <w:sz w:val="40"/>
          <w:szCs w:val="40"/>
        </w:rPr>
      </w:pPr>
    </w:p>
    <w:p w:rsidR="00B85A77" w:rsidRPr="00B85A77" w:rsidRDefault="00B85A77" w:rsidP="00B85A77">
      <w:pPr>
        <w:spacing w:line="660" w:lineRule="exact"/>
        <w:rPr>
          <w:rFonts w:ascii="Arial" w:eastAsia="Arial" w:hAnsi="Arial" w:cs="Arial"/>
          <w:sz w:val="44"/>
          <w:szCs w:val="44"/>
        </w:rPr>
      </w:pPr>
      <w:r w:rsidRPr="00B85A77">
        <w:rPr>
          <w:rFonts w:ascii="Arial" w:eastAsia="Arial" w:hAnsi="Arial" w:cs="Arial"/>
          <w:sz w:val="44"/>
          <w:szCs w:val="44"/>
        </w:rPr>
        <w:t>NAJVAŽNIJE PRAVILO JE OSTATI KOD KUĆE.</w:t>
      </w:r>
    </w:p>
    <w:p w:rsidR="00B92075" w:rsidRPr="00B85A77" w:rsidRDefault="00B85A77" w:rsidP="00B85A77">
      <w:pPr>
        <w:tabs>
          <w:tab w:val="left" w:pos="720"/>
        </w:tabs>
        <w:rPr>
          <w:rFonts w:ascii="Arial" w:eastAsia="Arial" w:hAnsi="Arial" w:cs="Arial"/>
          <w:sz w:val="60"/>
          <w:szCs w:val="60"/>
        </w:rPr>
        <w:sectPr w:rsidR="00B92075" w:rsidRPr="00B85A77">
          <w:footerReference w:type="default" r:id="rId63"/>
          <w:pgSz w:w="10800" w:h="14400"/>
          <w:pgMar w:top="1340" w:right="1380" w:bottom="0" w:left="780" w:header="0" w:footer="7" w:gutter="0"/>
          <w:cols w:space="720"/>
        </w:sectPr>
      </w:pPr>
      <w:r>
        <w:rPr>
          <w:noProof/>
          <w:lang w:val="hr-HR" w:eastAsia="hr-HR"/>
        </w:rPr>
        <w:drawing>
          <wp:anchor distT="0" distB="0" distL="114300" distR="114300" simplePos="0" relativeHeight="251633664" behindDoc="1" locked="0" layoutInCell="1" allowOverlap="1" wp14:anchorId="03AEF943" wp14:editId="6A9D32AA">
            <wp:simplePos x="0" y="0"/>
            <wp:positionH relativeFrom="page">
              <wp:align>center</wp:align>
            </wp:positionH>
            <wp:positionV relativeFrom="page">
              <wp:posOffset>5151120</wp:posOffset>
            </wp:positionV>
            <wp:extent cx="1943100" cy="2506980"/>
            <wp:effectExtent l="0" t="0" r="0" b="7620"/>
            <wp:wrapTight wrapText="bothSides">
              <wp:wrapPolygon edited="0">
                <wp:start x="0" y="0"/>
                <wp:lineTo x="0" y="21502"/>
                <wp:lineTo x="21388" y="21502"/>
                <wp:lineTo x="21388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60"/>
          <w:szCs w:val="60"/>
        </w:rPr>
        <w:tab/>
      </w:r>
    </w:p>
    <w:p w:rsidR="00B92075" w:rsidRDefault="00A316EF">
      <w:pPr>
        <w:spacing w:line="280" w:lineRule="exact"/>
        <w:rPr>
          <w:sz w:val="28"/>
          <w:szCs w:val="28"/>
        </w:rPr>
      </w:pPr>
      <w:r>
        <w:rPr>
          <w:noProof/>
        </w:rPr>
        <w:lastRenderedPageBreak/>
        <w:pict>
          <v:group id="_x0000_s1200" style="position:absolute;margin-left:28.1pt;margin-top:20.05pt;width:476.2pt;height:632.9pt;z-index:-251644928;mso-position-horizontal-relative:page;mso-position-vertical-relative:page" coordorigin="538,401" coordsize="9524,12658">
            <v:shape id="_x0000_s1208" type="#_x0000_t75" style="position:absolute;left:538;top:400;width:9366;height:12659">
              <v:imagedata r:id="rId65" o:title=""/>
            </v:shape>
            <v:shape id="_x0000_s1207" style="position:absolute;left:2604;top:552;width:7448;height:1381" coordorigin="2604,552" coordsize="7448,1381" path="m2604,1933r7448,l10052,552r-7448,l2604,1933xe" stroked="f">
              <v:path arrowok="t"/>
            </v:shape>
            <v:shape id="_x0000_s1206" type="#_x0000_t75" style="position:absolute;left:2596;top:545;width:7463;height:1381">
              <v:imagedata r:id="rId66" o:title=""/>
            </v:shape>
            <v:shape id="_x0000_s1205" type="#_x0000_t75" style="position:absolute;left:2596;top:545;width:7463;height:1396">
              <v:imagedata r:id="rId67" o:title=""/>
            </v:shape>
            <v:shape id="_x0000_s1204" type="#_x0000_t75" style="position:absolute;left:2611;top:560;width:7448;height:1381">
              <v:imagedata r:id="rId68" o:title=""/>
            </v:shape>
            <v:shape id="_x0000_s1203" style="position:absolute;left:2434;top:2215;width:1750;height:1662" coordorigin="2434,2215" coordsize="1750,1662" path="m2434,2492r,1108l2434,3614r12,67l2472,3741r40,52l2562,3834r60,28l2688,3876r23,1l3907,3877r59,-6l4029,3849r54,-35l4128,3766r33,-56l4180,3646r4,-46l4184,2492r-6,-59l4156,2370r-35,-54l4073,2271r-56,-33l3953,2219r-46,-4l2711,2215r-59,6l2589,2243r-54,35l2490,2326r-33,56l2438,2446r-4,46xe" stroked="f">
              <v:path arrowok="t"/>
            </v:shape>
            <v:shape id="_x0000_s1202" style="position:absolute;left:2434;top:2215;width:1750;height:1662" coordorigin="2434,2215" coordsize="1750,1662" path="m2434,2492r8,-68l2466,2362r37,-53l2552,2265r58,-31l2674,2217r37,-2l3907,2215r68,8l4037,2247r53,37l4134,2333r31,58l4182,2455r2,37l4184,3600r-8,68l4152,3730r-37,53l4066,3827r-58,31l3944,3875r-37,2l2711,3877r-68,-8l2581,3845r-53,-37l2484,3759r-31,-58l2436,3637r-2,-37l2434,2492xe" filled="f">
              <v:path arrowok="t"/>
            </v:shape>
            <v:shape id="_x0000_s1201" type="#_x0000_t75" style="position:absolute;left:2667;top:2376;width:1283;height:1306">
              <v:imagedata r:id="rId69" o:title=""/>
            </v:shape>
            <w10:wrap anchorx="page" anchory="page"/>
          </v:group>
        </w:pict>
      </w:r>
      <w:r>
        <w:rPr>
          <w:noProof/>
        </w:rPr>
        <w:pict>
          <v:group id="_x0000_s1210" style="position:absolute;margin-left:17.45pt;margin-top:295.75pt;width:454.75pt;height:59.7pt;z-index:-251645952;mso-position-horizontal-relative:page;mso-position-vertical-relative:page" coordorigin="349,5915" coordsize="9095,1194">
            <v:shape id="_x0000_s1216" type="#_x0000_t75" style="position:absolute;left:775;top:5915;width:832;height:1121">
              <v:imagedata r:id="rId70" o:title=""/>
            </v:shape>
            <v:shape id="_x0000_s1215" type="#_x0000_t75" style="position:absolute;left:1191;top:5915;width:6881;height:1121">
              <v:imagedata r:id="rId71" o:title=""/>
            </v:shape>
            <v:shape id="_x0000_s1214" style="position:absolute;left:359;top:6049;width:9075;height:1050" coordorigin="359,6049" coordsize="9075,1050" path="m359,7099r9075,l9434,6049r-9075,l359,7099xe" stroked="f">
              <v:path arrowok="t"/>
            </v:shape>
            <v:shape id="_x0000_s1213" type="#_x0000_t75" style="position:absolute;left:352;top:6041;width:9090;height:1050">
              <v:imagedata r:id="rId72" o:title=""/>
            </v:shape>
            <v:shape id="_x0000_s1212" type="#_x0000_t75" style="position:absolute;left:352;top:6041;width:9090;height:1065">
              <v:imagedata r:id="rId73" o:title=""/>
            </v:shape>
            <v:shape id="_x0000_s1211" type="#_x0000_t75" style="position:absolute;left:367;top:6056;width:9075;height:1050">
              <v:imagedata r:id="rId74" o:title=""/>
            </v:shape>
            <w10:wrap anchorx="page" anchory="page"/>
          </v:group>
        </w:pict>
      </w:r>
    </w:p>
    <w:p w:rsidR="00B92075" w:rsidRPr="00B85A77" w:rsidRDefault="00B85A77">
      <w:pPr>
        <w:ind w:left="2771"/>
        <w:rPr>
          <w:rFonts w:ascii="Arial" w:hAnsi="Arial" w:cs="Arial"/>
          <w:sz w:val="56"/>
          <w:szCs w:val="56"/>
        </w:rPr>
      </w:pPr>
      <w:r w:rsidRPr="00B85A77">
        <w:rPr>
          <w:rFonts w:ascii="Arial" w:hAnsi="Arial" w:cs="Arial"/>
          <w:sz w:val="56"/>
          <w:szCs w:val="56"/>
        </w:rPr>
        <w:t xml:space="preserve">KOD KUĆE MOGU: </w:t>
      </w:r>
    </w:p>
    <w:p w:rsidR="00B92075" w:rsidRDefault="00B92075">
      <w:pPr>
        <w:spacing w:before="1" w:line="180" w:lineRule="exact"/>
        <w:rPr>
          <w:sz w:val="18"/>
          <w:szCs w:val="18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 w:rsidP="00B85A77">
      <w:pPr>
        <w:spacing w:line="900" w:lineRule="exact"/>
        <w:ind w:right="-24"/>
        <w:rPr>
          <w:rFonts w:ascii="Arial" w:eastAsia="Arial" w:hAnsi="Arial" w:cs="Arial"/>
          <w:sz w:val="80"/>
          <w:szCs w:val="80"/>
        </w:rPr>
        <w:sectPr w:rsidR="00B92075">
          <w:pgSz w:w="10800" w:h="14400"/>
          <w:pgMar w:top="640" w:right="980" w:bottom="0" w:left="1460" w:header="0" w:footer="7" w:gutter="0"/>
          <w:cols w:space="720"/>
        </w:sectPr>
      </w:pPr>
    </w:p>
    <w:p w:rsidR="00B92075" w:rsidRDefault="00A316EF">
      <w:pPr>
        <w:spacing w:before="3" w:line="140" w:lineRule="exact"/>
        <w:rPr>
          <w:sz w:val="14"/>
          <w:szCs w:val="14"/>
        </w:rPr>
      </w:pPr>
      <w:r>
        <w:rPr>
          <w:noProof/>
        </w:rPr>
        <w:lastRenderedPageBreak/>
        <w:pict>
          <v:group id="_x0000_s1186" style="position:absolute;margin-left:-84.95pt;margin-top:19.4pt;width:500.35pt;height:182.75pt;z-index:-251643904;mso-position-horizontal-relative:page;mso-position-vertical-relative:page" coordorigin="377,340" coordsize="10007,3655">
            <v:shape id="_x0000_s1192" type="#_x0000_t75" style="position:absolute;left:553;top:2623;width:9831;height:1121">
              <v:imagedata r:id="rId75" o:title=""/>
            </v:shape>
            <v:shape id="_x0000_s1191" type="#_x0000_t75" style="position:absolute;left:6524;top:340;width:2460;height:2464">
              <v:imagedata r:id="rId76" o:title=""/>
            </v:shape>
            <v:shape id="_x0000_s1190" style="position:absolute;left:387;top:2802;width:9820;height:1183" coordorigin="387,2802" coordsize="9820,1183" path="m387,3985r9820,l10207,2802r-9820,l387,3985xe" stroked="f">
              <v:path arrowok="t"/>
            </v:shape>
            <v:shape id="_x0000_s1189" type="#_x0000_t75" style="position:absolute;left:380;top:2795;width:9835;height:1183">
              <v:imagedata r:id="rId77" o:title=""/>
            </v:shape>
            <v:shape id="_x0000_s1188" type="#_x0000_t75" style="position:absolute;left:380;top:2795;width:9835;height:1198">
              <v:imagedata r:id="rId78" o:title=""/>
            </v:shape>
            <v:shape id="_x0000_s1187" type="#_x0000_t75" style="position:absolute;left:394;top:2810;width:9820;height:1183">
              <v:imagedata r:id="rId79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85A77">
      <w:pPr>
        <w:spacing w:line="540" w:lineRule="exact"/>
        <w:ind w:left="2062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>AKO TREBAŠ IZAĆI IZ KUĆE</w:t>
      </w:r>
    </w:p>
    <w:p w:rsidR="00B92075" w:rsidRDefault="00B92075">
      <w:pPr>
        <w:spacing w:before="3" w:line="120" w:lineRule="exact"/>
        <w:rPr>
          <w:sz w:val="13"/>
          <w:szCs w:val="13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A316EF">
      <w:pPr>
        <w:spacing w:line="200" w:lineRule="exact"/>
      </w:pPr>
      <w:r>
        <w:rPr>
          <w:noProof/>
        </w:rPr>
        <w:pict>
          <v:group id="_x0000_s1193" style="position:absolute;margin-left:189.25pt;margin-top:215.95pt;width:216.7pt;height:184.1pt;z-index:-251642880;mso-position-horizontal-relative:page;mso-position-vertical-relative:page" coordorigin="377,5783" coordsize="4334,3682">
            <v:shape id="_x0000_s1199" type="#_x0000_t75" style="position:absolute;left:553;top:8116;width:3922;height:1120">
              <v:imagedata r:id="rId80" o:title=""/>
            </v:shape>
            <v:shape id="_x0000_s1198" type="#_x0000_t75" style="position:absolute;left:964;top:5783;width:2396;height:2396">
              <v:imagedata r:id="rId81" o:title=""/>
            </v:shape>
            <v:shape id="_x0000_s1197" style="position:absolute;left:387;top:8272;width:4314;height:1183" coordorigin="387,8272" coordsize="4314,1183" path="m387,9455r4314,l4701,8272r-4314,l387,9455xe" stroked="f">
              <v:path arrowok="t"/>
            </v:shape>
            <v:shape id="_x0000_s1196" type="#_x0000_t75" style="position:absolute;left:380;top:8264;width:4329;height:1183">
              <v:imagedata r:id="rId82" o:title=""/>
            </v:shape>
            <v:shape id="_x0000_s1195" type="#_x0000_t75" style="position:absolute;left:380;top:8264;width:4329;height:1198">
              <v:imagedata r:id="rId83" o:title=""/>
            </v:shape>
            <v:shape id="_x0000_s1194" type="#_x0000_t75" style="position:absolute;left:394;top:8279;width:4314;height:1183">
              <v:imagedata r:id="rId84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85A77" w:rsidP="00B85A77">
      <w:pPr>
        <w:spacing w:line="540" w:lineRule="exact"/>
        <w:rPr>
          <w:rFonts w:ascii="Arial" w:eastAsia="Arial" w:hAnsi="Arial" w:cs="Arial"/>
          <w:sz w:val="48"/>
          <w:szCs w:val="48"/>
        </w:rPr>
        <w:sectPr w:rsidR="00B92075">
          <w:pgSz w:w="10800" w:h="14400"/>
          <w:pgMar w:top="1340" w:right="640" w:bottom="0" w:left="420" w:header="0" w:footer="7" w:gutter="0"/>
          <w:cols w:space="720"/>
        </w:sectPr>
      </w:pPr>
      <w:r>
        <w:t xml:space="preserve">                                                                            </w:t>
      </w:r>
      <w:r>
        <w:rPr>
          <w:rFonts w:ascii="Arial" w:eastAsia="Arial" w:hAnsi="Arial" w:cs="Arial"/>
          <w:position w:val="-1"/>
          <w:sz w:val="48"/>
          <w:szCs w:val="48"/>
        </w:rPr>
        <w:t>ZAPAMTI</w:t>
      </w:r>
      <w:r w:rsidR="00AD4AB3">
        <w:rPr>
          <w:rFonts w:ascii="Arial" w:eastAsia="Arial" w:hAnsi="Arial" w:cs="Arial"/>
          <w:position w:val="-1"/>
          <w:sz w:val="48"/>
          <w:szCs w:val="48"/>
        </w:rPr>
        <w:t>:</w:t>
      </w:r>
    </w:p>
    <w:p w:rsidR="00B92075" w:rsidRDefault="00A316EF">
      <w:pPr>
        <w:spacing w:line="200" w:lineRule="exact"/>
      </w:pPr>
      <w:r>
        <w:rPr>
          <w:noProof/>
        </w:rPr>
        <w:lastRenderedPageBreak/>
        <w:pict>
          <v:group id="_x0000_s1152" style="position:absolute;margin-left:10.9pt;margin-top:8.05pt;width:529pt;height:643.6pt;z-index:-251641856;mso-position-horizontal-relative:page;mso-position-vertical-relative:page" coordorigin="158,341" coordsize="10580,12872">
            <v:shape id="_x0000_s1185" type="#_x0000_t75" style="position:absolute;left:673;top:340;width:9541;height:12751">
              <v:imagedata r:id="rId85" o:title=""/>
            </v:shape>
            <v:shape id="_x0000_s1184" style="position:absolute;left:7040;top:2777;width:3450;height:681" coordorigin="7040,2777" coordsize="3450,681" path="m7040,3458r3450,l10490,2777r-3450,l7040,3458xe" fillcolor="#f1dcdb" stroked="f">
              <v:path arrowok="t"/>
            </v:shape>
            <v:shape id="_x0000_s1183" type="#_x0000_t75" style="position:absolute;left:7032;top:2770;width:3465;height:681">
              <v:imagedata r:id="rId86" o:title=""/>
            </v:shape>
            <v:shape id="_x0000_s1182" type="#_x0000_t75" style="position:absolute;left:7032;top:2770;width:3465;height:696">
              <v:imagedata r:id="rId87" o:title=""/>
            </v:shape>
            <v:shape id="_x0000_s1181" type="#_x0000_t75" style="position:absolute;left:7047;top:2785;width:3450;height:681">
              <v:imagedata r:id="rId88" o:title=""/>
            </v:shape>
            <v:shape id="_x0000_s1180" style="position:absolute;left:574;top:2849;width:2984;height:681" coordorigin="574,2849" coordsize="2984,681" path="m574,3530r2984,l3558,2849r-2984,l574,3530xe" fillcolor="#ebf0de" stroked="f">
              <v:path arrowok="t"/>
            </v:shape>
            <v:shape id="_x0000_s1179" type="#_x0000_t75" style="position:absolute;left:567;top:2841;width:2999;height:681">
              <v:imagedata r:id="rId89" o:title=""/>
            </v:shape>
            <v:shape id="_x0000_s1178" type="#_x0000_t75" style="position:absolute;left:567;top:2841;width:2999;height:696">
              <v:imagedata r:id="rId90" o:title=""/>
            </v:shape>
            <v:shape id="_x0000_s1177" type="#_x0000_t75" style="position:absolute;left:581;top:2856;width:2984;height:681">
              <v:imagedata r:id="rId91" o:title=""/>
            </v:shape>
            <v:shape id="_x0000_s1176" style="position:absolute;left:574;top:6048;width:2984;height:585" coordorigin="574,6048" coordsize="2984,585" path="m574,6633r2984,l3558,6048r-2984,l574,6633xe" fillcolor="#ebf0de" stroked="f">
              <v:path arrowok="t"/>
            </v:shape>
            <v:shape id="_x0000_s1175" type="#_x0000_t75" style="position:absolute;left:567;top:6040;width:2999;height:585">
              <v:imagedata r:id="rId92" o:title=""/>
            </v:shape>
            <v:shape id="_x0000_s1174" type="#_x0000_t75" style="position:absolute;left:567;top:6040;width:2999;height:600">
              <v:imagedata r:id="rId93" o:title=""/>
            </v:shape>
            <v:shape id="_x0000_s1173" type="#_x0000_t75" style="position:absolute;left:582;top:6055;width:2984;height:585">
              <v:imagedata r:id="rId94" o:title=""/>
            </v:shape>
            <v:shape id="_x0000_s1172" style="position:absolute;left:168;top:9275;width:3799;height:601" coordorigin="168,9275" coordsize="3799,601" path="m168,9876r3799,l3967,9275r-3799,l168,9876xe" fillcolor="#ebf0de" stroked="f">
              <v:path arrowok="t"/>
            </v:shape>
            <v:shape id="_x0000_s1171" type="#_x0000_t75" style="position:absolute;left:160;top:9267;width:3814;height:601">
              <v:imagedata r:id="rId95" o:title=""/>
            </v:shape>
            <v:shape id="_x0000_s1170" type="#_x0000_t75" style="position:absolute;left:160;top:9267;width:3814;height:616">
              <v:imagedata r:id="rId96" o:title=""/>
            </v:shape>
            <v:shape id="_x0000_s1169" type="#_x0000_t75" style="position:absolute;left:175;top:9282;width:3799;height:601">
              <v:imagedata r:id="rId97" o:title=""/>
            </v:shape>
            <v:shape id="_x0000_s1168" style="position:absolute;left:309;top:12522;width:3799;height:681" coordorigin="309,12522" coordsize="3799,681" path="m309,13203r3799,l4108,12522r-3799,l309,13203xe" fillcolor="#ebf0de" stroked="f">
              <v:path arrowok="t"/>
            </v:shape>
            <v:shape id="_x0000_s1167" type="#_x0000_t75" style="position:absolute;left:302;top:12515;width:3814;height:681">
              <v:imagedata r:id="rId98" o:title=""/>
            </v:shape>
            <v:shape id="_x0000_s1166" type="#_x0000_t75" style="position:absolute;left:302;top:12515;width:3814;height:696">
              <v:imagedata r:id="rId99" o:title=""/>
            </v:shape>
            <v:shape id="_x0000_s1165" type="#_x0000_t75" style="position:absolute;left:316;top:12530;width:3799;height:681">
              <v:imagedata r:id="rId100" o:title=""/>
            </v:shape>
            <v:shape id="_x0000_s1164" style="position:absolute;left:6677;top:9275;width:4051;height:601" coordorigin="6677,9275" coordsize="4051,601" path="m6677,9876r4051,l10728,9275r-4051,l6677,9876xe" fillcolor="#f1dcdb" stroked="f">
              <v:path arrowok="t"/>
            </v:shape>
            <v:shape id="_x0000_s1163" type="#_x0000_t75" style="position:absolute;left:6670;top:9267;width:4066;height:601">
              <v:imagedata r:id="rId101" o:title=""/>
            </v:shape>
            <v:shape id="_x0000_s1162" type="#_x0000_t75" style="position:absolute;left:6670;top:9267;width:4066;height:616">
              <v:imagedata r:id="rId102" o:title=""/>
            </v:shape>
            <v:shape id="_x0000_s1161" type="#_x0000_t75" style="position:absolute;left:6685;top:9282;width:4051;height:601">
              <v:imagedata r:id="rId103" o:title=""/>
            </v:shape>
            <v:shape id="_x0000_s1160" style="position:absolute;left:6887;top:6000;width:3797;height:585" coordorigin="6887,6000" coordsize="3797,585" path="m6887,6585r3797,l10684,6000r-3797,l6887,6585xe" fillcolor="#f1dcdb" stroked="f">
              <v:path arrowok="t"/>
            </v:shape>
            <v:shape id="_x0000_s1159" type="#_x0000_t75" style="position:absolute;left:6880;top:5992;width:3812;height:585">
              <v:imagedata r:id="rId104" o:title=""/>
            </v:shape>
            <v:shape id="_x0000_s1158" type="#_x0000_t75" style="position:absolute;left:6880;top:5992;width:3812;height:600">
              <v:imagedata r:id="rId105" o:title=""/>
            </v:shape>
            <v:shape id="_x0000_s1157" type="#_x0000_t75" style="position:absolute;left:6895;top:6007;width:3797;height:585">
              <v:imagedata r:id="rId106" o:title=""/>
            </v:shape>
            <v:shape id="_x0000_s1156" style="position:absolute;left:6961;top:12522;width:3683;height:681" coordorigin="6961,12522" coordsize="3683,681" path="m6961,13203r3683,l10644,12522r-3683,l6961,13203xe" fillcolor="#f1dcdb" stroked="f">
              <v:path arrowok="t"/>
            </v:shape>
            <v:shape id="_x0000_s1155" type="#_x0000_t75" style="position:absolute;left:6954;top:12515;width:3698;height:681">
              <v:imagedata r:id="rId107" o:title=""/>
            </v:shape>
            <v:shape id="_x0000_s1154" type="#_x0000_t75" style="position:absolute;left:6954;top:12515;width:3698;height:696">
              <v:imagedata r:id="rId108" o:title=""/>
            </v:shape>
            <v:shape id="_x0000_s1153" type="#_x0000_t75" style="position:absolute;left:6969;top:12530;width:3683;height:681">
              <v:imagedata r:id="rId109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85A77">
      <w:pPr>
        <w:spacing w:line="200" w:lineRule="exac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B90C4AC" wp14:editId="7BD60566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1943100" cy="502920"/>
                <wp:effectExtent l="0" t="0" r="19050" b="1143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A77" w:rsidRPr="00B85A77" w:rsidRDefault="00B85A7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85A7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 ULICI NE SMIJEM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B90C4AC" id="_x0000_t202" coordsize="21600,21600" o:spt="202" path="m,l,21600r21600,l21600,xe">
                <v:stroke joinstyle="miter"/>
                <v:path gradientshapeok="t" o:connecttype="rect"/>
              </v:shapetype>
              <v:shape id="Tekstni okvir 5" o:spid="_x0000_s1026" type="#_x0000_t202" style="position:absolute;margin-left:356.2pt;margin-top:12pt;width:153pt;height:39.6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" fillcolor="white [3201]" strokeweight=".5pt">
                <v:textbox>
                  <w:txbxContent>
                    <w:p w:rsidR="00B85A77" w:rsidRPr="00B85A77" w:rsidRDefault="00B85A7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85A77">
                        <w:rPr>
                          <w:rFonts w:ascii="Arial" w:hAnsi="Arial" w:cs="Arial"/>
                          <w:sz w:val="28"/>
                          <w:szCs w:val="28"/>
                        </w:rPr>
                        <w:t>NA ULICI NE SMIJEM</w:t>
                      </w:r>
                    </w:p>
                  </w:txbxContent>
                </v:textbox>
              </v:shape>
            </w:pict>
          </mc:Fallback>
        </mc:AlternateContent>
      </w:r>
    </w:p>
    <w:p w:rsidR="00B92075" w:rsidRDefault="00B92075">
      <w:pPr>
        <w:spacing w:before="10" w:line="280" w:lineRule="exact"/>
        <w:rPr>
          <w:sz w:val="28"/>
          <w:szCs w:val="28"/>
        </w:rPr>
        <w:sectPr w:rsidR="00B92075">
          <w:footerReference w:type="default" r:id="rId110"/>
          <w:pgSz w:w="10800" w:h="14400"/>
          <w:pgMar w:top="1340" w:right="140" w:bottom="280" w:left="220" w:header="0" w:footer="346" w:gutter="0"/>
          <w:cols w:space="720"/>
        </w:sectPr>
      </w:pPr>
    </w:p>
    <w:p w:rsidR="00B92075" w:rsidRDefault="00B85A77">
      <w:pPr>
        <w:spacing w:before="97" w:line="300" w:lineRule="exact"/>
        <w:ind w:left="726" w:right="-6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position w:val="-1"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C9A1144" wp14:editId="1D95373F">
                <wp:simplePos x="0" y="0"/>
                <wp:positionH relativeFrom="column">
                  <wp:posOffset>431800</wp:posOffset>
                </wp:positionH>
                <wp:positionV relativeFrom="paragraph">
                  <wp:posOffset>86360</wp:posOffset>
                </wp:positionV>
                <wp:extent cx="1714500" cy="381000"/>
                <wp:effectExtent l="0" t="0" r="19050" b="19050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A77" w:rsidRPr="00B85A77" w:rsidRDefault="00B85A7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85A7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 ULICI SMIJEM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9A1144" id="Tekstni okvir 4" o:spid="_x0000_s1027" type="#_x0000_t202" style="position:absolute;left:0;text-align:left;margin-left:34pt;margin-top:6.8pt;width:135pt;height:30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" fillcolor="white [3201]" strokeweight=".5pt">
                <v:textbox>
                  <w:txbxContent>
                    <w:p w:rsidR="00B85A77" w:rsidRPr="00B85A77" w:rsidRDefault="00B85A7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85A77">
                        <w:rPr>
                          <w:rFonts w:ascii="Arial" w:hAnsi="Arial" w:cs="Arial"/>
                          <w:sz w:val="28"/>
                          <w:szCs w:val="28"/>
                        </w:rPr>
                        <w:t>NA ULICI SMIJEM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position w:val="-1"/>
          <w:sz w:val="28"/>
          <w:szCs w:val="28"/>
        </w:rPr>
        <w:t>NA RUA, POSSO</w:t>
      </w:r>
    </w:p>
    <w:p w:rsidR="00B92075" w:rsidRDefault="006E6E53">
      <w:pPr>
        <w:spacing w:before="25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140" w:bottom="280" w:left="220" w:header="720" w:footer="720" w:gutter="0"/>
          <w:cols w:num="2" w:space="720" w:equalWidth="0">
            <w:col w:w="2967" w:space="4209"/>
            <w:col w:w="3264"/>
          </w:cols>
        </w:sectPr>
      </w:pPr>
      <w:r>
        <w:br w:type="column"/>
      </w:r>
      <w:r>
        <w:rPr>
          <w:rFonts w:ascii="Arial" w:eastAsia="Arial" w:hAnsi="Arial" w:cs="Arial"/>
          <w:b/>
          <w:sz w:val="28"/>
          <w:szCs w:val="28"/>
        </w:rPr>
        <w:t>NA RUA, NÃO DEVO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FC6ADB">
      <w:pPr>
        <w:spacing w:line="200" w:lineRule="exac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4279900</wp:posOffset>
                </wp:positionH>
                <wp:positionV relativeFrom="paragraph">
                  <wp:posOffset>145415</wp:posOffset>
                </wp:positionV>
                <wp:extent cx="2346960" cy="510540"/>
                <wp:effectExtent l="0" t="0" r="15240" b="22860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FC6ADB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C6AD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IĆI U PARK S PUNO DJECE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ni okvir 13" o:spid="_x0000_s1028" type="#_x0000_t202" style="position:absolute;margin-left:337pt;margin-top:11.45pt;width:184.8pt;height:40.2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" fillcolor="white [3201]" strokeweight=".5pt">
                <v:textbox>
                  <w:txbxContent>
                    <w:p w:rsidR="00FC6ADB" w:rsidRPr="00FC6ADB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C6ADB">
                        <w:rPr>
                          <w:rFonts w:ascii="Arial" w:hAnsi="Arial" w:cs="Arial"/>
                          <w:sz w:val="28"/>
                          <w:szCs w:val="28"/>
                        </w:rPr>
                        <w:t>IĆI U PARK S PUNO DJECE</w:t>
                      </w:r>
                    </w:p>
                  </w:txbxContent>
                </v:textbox>
              </v:shape>
            </w:pict>
          </mc:Fallback>
        </mc:AlternateContent>
      </w:r>
    </w:p>
    <w:p w:rsidR="00B92075" w:rsidRDefault="00B92075">
      <w:pPr>
        <w:spacing w:before="11" w:line="200" w:lineRule="exact"/>
        <w:sectPr w:rsidR="00B92075">
          <w:type w:val="continuous"/>
          <w:pgSz w:w="10800" w:h="14400"/>
          <w:pgMar w:top="1260" w:right="140" w:bottom="280" w:left="220" w:header="720" w:footer="720" w:gutter="0"/>
          <w:cols w:space="720"/>
        </w:sectPr>
      </w:pPr>
    </w:p>
    <w:p w:rsidR="00B92075" w:rsidRDefault="00FC6ADB">
      <w:pPr>
        <w:spacing w:before="73" w:line="300" w:lineRule="exact"/>
        <w:ind w:left="896" w:right="-6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position w:val="-1"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56515</wp:posOffset>
                </wp:positionV>
                <wp:extent cx="1569720" cy="373380"/>
                <wp:effectExtent l="0" t="0" r="11430" b="26670"/>
                <wp:wrapNone/>
                <wp:docPr id="12" name="Tekstni okvi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FC6ADB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C6AD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IĆI NA LIVADU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ni okvir 12" o:spid="_x0000_s1029" type="#_x0000_t202" style="position:absolute;left:0;text-align:left;margin-left:37.6pt;margin-top:4.45pt;width:123.6pt;height:29.4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" fillcolor="white [3201]" strokeweight=".5pt">
                <v:textbox>
                  <w:txbxContent>
                    <w:p w:rsidR="00FC6ADB" w:rsidRPr="00FC6ADB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C6ADB">
                        <w:rPr>
                          <w:rFonts w:ascii="Arial" w:hAnsi="Arial" w:cs="Arial"/>
                          <w:sz w:val="28"/>
                          <w:szCs w:val="28"/>
                        </w:rPr>
                        <w:t>IĆI NA LIVADU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position w:val="-1"/>
          <w:sz w:val="28"/>
          <w:szCs w:val="28"/>
        </w:rPr>
        <w:t>IR AO CAMPO</w:t>
      </w:r>
    </w:p>
    <w:p w:rsidR="00B92075" w:rsidRDefault="006E6E53">
      <w:pPr>
        <w:spacing w:before="25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140" w:bottom="280" w:left="220" w:header="720" w:footer="720" w:gutter="0"/>
          <w:cols w:num="2" w:space="720" w:equalWidth="0">
            <w:col w:w="2794" w:space="4075"/>
            <w:col w:w="3571"/>
          </w:cols>
        </w:sectPr>
      </w:pPr>
      <w:r>
        <w:br w:type="column"/>
      </w:r>
      <w:r>
        <w:rPr>
          <w:rFonts w:ascii="Arial" w:eastAsia="Arial" w:hAnsi="Arial" w:cs="Arial"/>
          <w:b/>
          <w:sz w:val="28"/>
          <w:szCs w:val="28"/>
        </w:rPr>
        <w:t>IR A PARQUES INFANTIS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FC6ADB">
      <w:pPr>
        <w:spacing w:line="200" w:lineRule="exac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4104640</wp:posOffset>
                </wp:positionH>
                <wp:positionV relativeFrom="paragraph">
                  <wp:posOffset>146050</wp:posOffset>
                </wp:positionV>
                <wp:extent cx="2545080" cy="373380"/>
                <wp:effectExtent l="0" t="0" r="26670" b="26670"/>
                <wp:wrapNone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BITI S PUNO LJUDI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ni okvir 15" o:spid="_x0000_s1030" type="#_x0000_t202" style="position:absolute;margin-left:323.2pt;margin-top:11.5pt;width:200.4pt;height:29.4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BITI S PUNO LJUDI</w:t>
                      </w:r>
                    </w:p>
                  </w:txbxContent>
                </v:textbox>
              </v:shape>
            </w:pict>
          </mc:Fallback>
        </mc:AlternateContent>
      </w:r>
    </w:p>
    <w:p w:rsidR="00B92075" w:rsidRDefault="00B92075">
      <w:pPr>
        <w:spacing w:before="5" w:line="280" w:lineRule="exact"/>
        <w:rPr>
          <w:sz w:val="28"/>
          <w:szCs w:val="28"/>
        </w:rPr>
        <w:sectPr w:rsidR="00B92075">
          <w:type w:val="continuous"/>
          <w:pgSz w:w="10800" w:h="14400"/>
          <w:pgMar w:top="1260" w:right="140" w:bottom="280" w:left="220" w:header="720" w:footer="720" w:gutter="0"/>
          <w:cols w:space="720"/>
        </w:sectPr>
      </w:pPr>
    </w:p>
    <w:p w:rsidR="00B92075" w:rsidRDefault="00FC6ADB">
      <w:pPr>
        <w:spacing w:before="25" w:line="300" w:lineRule="exact"/>
        <w:ind w:left="104" w:right="-6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position w:val="-1"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34290</wp:posOffset>
                </wp:positionV>
                <wp:extent cx="2430780" cy="396240"/>
                <wp:effectExtent l="0" t="0" r="26670" b="22860"/>
                <wp:wrapNone/>
                <wp:docPr id="14" name="Tekstni okv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78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BITI S MAMOM I TATOM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ni okvir 14" o:spid="_x0000_s1031" type="#_x0000_t202" style="position:absolute;left:0;text-align:left;margin-left:4pt;margin-top:2.7pt;width:191.4pt;height:31.2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BITI S MAMOM I TATOM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position w:val="-1"/>
          <w:sz w:val="28"/>
          <w:szCs w:val="28"/>
        </w:rPr>
        <w:t>ESTAR COM O PAI E MÃE</w:t>
      </w:r>
    </w:p>
    <w:p w:rsidR="00B92075" w:rsidRDefault="006E6E53">
      <w:pPr>
        <w:spacing w:before="25" w:line="300" w:lineRule="exact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140" w:bottom="280" w:left="220" w:header="720" w:footer="720" w:gutter="0"/>
          <w:cols w:num="2" w:space="720" w:equalWidth="0">
            <w:col w:w="3589" w:space="3049"/>
            <w:col w:w="3802"/>
          </w:cols>
        </w:sectPr>
      </w:pPr>
      <w:r>
        <w:br w:type="column"/>
      </w:r>
      <w:r>
        <w:rPr>
          <w:rFonts w:ascii="Arial" w:eastAsia="Arial" w:hAnsi="Arial" w:cs="Arial"/>
          <w:b/>
          <w:position w:val="-1"/>
          <w:sz w:val="28"/>
          <w:szCs w:val="28"/>
        </w:rPr>
        <w:t>ESTAR COM MUITA GENTE</w:t>
      </w:r>
    </w:p>
    <w:p w:rsidR="00B92075" w:rsidRDefault="00B92075">
      <w:pPr>
        <w:spacing w:before="7" w:line="100" w:lineRule="exact"/>
        <w:rPr>
          <w:sz w:val="10"/>
          <w:szCs w:val="10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FC6ADB">
      <w:pPr>
        <w:spacing w:line="200" w:lineRule="exac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4394200</wp:posOffset>
                </wp:positionH>
                <wp:positionV relativeFrom="paragraph">
                  <wp:posOffset>133350</wp:posOffset>
                </wp:positionV>
                <wp:extent cx="2156460" cy="403860"/>
                <wp:effectExtent l="0" t="0" r="15240" b="15240"/>
                <wp:wrapNone/>
                <wp:docPr id="17" name="Tekstni 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DIRATI PREDMETE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ni okvir 17" o:spid="_x0000_s1032" type="#_x0000_t202" style="position:absolute;margin-left:346pt;margin-top:10.5pt;width:169.8pt;height:31.8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DIRATI PREDMETE</w:t>
                      </w:r>
                    </w:p>
                  </w:txbxContent>
                </v:textbox>
              </v:shape>
            </w:pict>
          </mc:Fallback>
        </mc:AlternateContent>
      </w:r>
    </w:p>
    <w:p w:rsidR="00B92075" w:rsidRDefault="00B92075">
      <w:pPr>
        <w:spacing w:line="200" w:lineRule="exact"/>
        <w:sectPr w:rsidR="00B92075">
          <w:type w:val="continuous"/>
          <w:pgSz w:w="10800" w:h="14400"/>
          <w:pgMar w:top="1260" w:right="140" w:bottom="280" w:left="220" w:header="720" w:footer="720" w:gutter="0"/>
          <w:cols w:space="720"/>
        </w:sectPr>
      </w:pPr>
    </w:p>
    <w:p w:rsidR="00B92075" w:rsidRDefault="00FC6ADB">
      <w:pPr>
        <w:spacing w:before="25"/>
        <w:ind w:left="308" w:right="-6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21590</wp:posOffset>
                </wp:positionV>
                <wp:extent cx="2194560" cy="335280"/>
                <wp:effectExtent l="0" t="0" r="15240" b="26670"/>
                <wp:wrapNone/>
                <wp:docPr id="16" name="Tekstni 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KRATKO SE ŠETATI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ni okvir 16" o:spid="_x0000_s1033" type="#_x0000_t202" style="position:absolute;left:0;text-align:left;margin-left:10pt;margin-top:1.7pt;width:172.8pt;height:26.4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KRATKO SE ŠETATI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sz w:val="28"/>
          <w:szCs w:val="28"/>
        </w:rPr>
        <w:t>ANDAR UM POUCO A PÉ</w:t>
      </w:r>
    </w:p>
    <w:p w:rsidR="00B92075" w:rsidRDefault="006E6E53">
      <w:pPr>
        <w:spacing w:before="25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140" w:bottom="280" w:left="220" w:header="720" w:footer="720" w:gutter="0"/>
          <w:cols w:num="2" w:space="720" w:equalWidth="0">
            <w:col w:w="3667" w:space="3461"/>
            <w:col w:w="3312"/>
          </w:cols>
        </w:sectPr>
      </w:pPr>
      <w:r>
        <w:br w:type="column"/>
      </w:r>
      <w:r>
        <w:rPr>
          <w:rFonts w:ascii="Arial" w:eastAsia="Arial" w:hAnsi="Arial" w:cs="Arial"/>
          <w:b/>
          <w:sz w:val="28"/>
          <w:szCs w:val="28"/>
        </w:rPr>
        <w:t>TOCAR EM OBJETOS</w:t>
      </w:r>
    </w:p>
    <w:p w:rsidR="00B92075" w:rsidRDefault="00B92075">
      <w:pPr>
        <w:spacing w:before="8" w:line="120" w:lineRule="exact"/>
        <w:rPr>
          <w:sz w:val="13"/>
          <w:szCs w:val="13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FC6ADB">
      <w:pPr>
        <w:spacing w:line="200" w:lineRule="exac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119380</wp:posOffset>
                </wp:positionV>
                <wp:extent cx="2194560" cy="487680"/>
                <wp:effectExtent l="0" t="0" r="15240" b="26670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AD4AB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 ULICI NE BI TREBAO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ni okvir 19" o:spid="_x0000_s1034" type="#_x0000_t202" style="position:absolute;margin-left:121.6pt;margin-top:9.4pt;width:172.8pt;height:38.4pt;z-index:50331647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" fillcolor="white [3201]" strokeweight=".5pt">
                <v:textbox>
                  <w:txbxContent>
                    <w:p w:rsidR="00FC6ADB" w:rsidRPr="00AD4AB3" w:rsidRDefault="00AD4AB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NA ULICI NE BI TREBAO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2075" w:rsidRDefault="00FC6ADB">
      <w:pPr>
        <w:spacing w:before="22" w:line="320" w:lineRule="exact"/>
        <w:ind w:left="15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position w:val="-1"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22860</wp:posOffset>
                </wp:positionV>
                <wp:extent cx="1973580" cy="335280"/>
                <wp:effectExtent l="0" t="0" r="26670" b="26670"/>
                <wp:wrapNone/>
                <wp:docPr id="18" name="Tekstni okvi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NA ULICI </w:t>
                            </w:r>
                            <w:r w:rsidR="00AD4AB3"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BI TREBAO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ni okvir 18" o:spid="_x0000_s1035" type="#_x0000_t202" style="position:absolute;left:0;text-align:left;margin-left:-2.6pt;margin-top:1.8pt;width:155.4pt;height:26.4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NA ULICI </w:t>
                      </w:r>
                      <w:r w:rsidR="00AD4AB3"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BI TREBAO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position w:val="-1"/>
          <w:sz w:val="28"/>
          <w:szCs w:val="28"/>
        </w:rPr>
        <w:t xml:space="preserve">NA RUA, POSSO                                                        </w:t>
      </w:r>
      <w:r w:rsidR="006E6E53">
        <w:rPr>
          <w:rFonts w:ascii="Arial" w:eastAsia="Arial" w:hAnsi="Arial" w:cs="Arial"/>
          <w:b/>
          <w:sz w:val="28"/>
          <w:szCs w:val="28"/>
        </w:rPr>
        <w:t>NA RUA, NÃO DEVO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FC6ADB">
      <w:pPr>
        <w:spacing w:line="200" w:lineRule="exac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125730</wp:posOffset>
                </wp:positionV>
                <wp:extent cx="2362200" cy="358140"/>
                <wp:effectExtent l="0" t="0" r="19050" b="22860"/>
                <wp:wrapNone/>
                <wp:docPr id="21" name="Tekstni okvi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IĆI AUTOBUSOM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ni okvir 21" o:spid="_x0000_s1036" type="#_x0000_t202" style="position:absolute;margin-left:302.2pt;margin-top:9.9pt;width:186pt;height:28.2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IĆI AUTOBUSOM</w:t>
                      </w:r>
                    </w:p>
                  </w:txbxContent>
                </v:textbox>
              </v:shape>
            </w:pict>
          </mc:Fallback>
        </mc:AlternateContent>
      </w:r>
    </w:p>
    <w:p w:rsidR="00B92075" w:rsidRDefault="00B92075">
      <w:pPr>
        <w:spacing w:before="1" w:line="260" w:lineRule="exact"/>
        <w:rPr>
          <w:sz w:val="26"/>
          <w:szCs w:val="26"/>
        </w:rPr>
        <w:sectPr w:rsidR="00B92075">
          <w:pgSz w:w="10800" w:h="14400"/>
          <w:pgMar w:top="1340" w:right="320" w:bottom="280" w:left="760" w:header="0" w:footer="346" w:gutter="0"/>
          <w:cols w:space="720"/>
        </w:sectPr>
      </w:pPr>
    </w:p>
    <w:p w:rsidR="00B92075" w:rsidRDefault="00FC6ADB">
      <w:pPr>
        <w:spacing w:before="56" w:line="300" w:lineRule="exact"/>
        <w:ind w:left="111" w:right="-6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position w:val="-1"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44450</wp:posOffset>
                </wp:positionV>
                <wp:extent cx="1920240" cy="342900"/>
                <wp:effectExtent l="0" t="0" r="22860" b="19050"/>
                <wp:wrapNone/>
                <wp:docPr id="20" name="Tekstni okvi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IĆI AUTOM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ni okvir 20" o:spid="_x0000_s1037" type="#_x0000_t202" style="position:absolute;left:0;text-align:left;margin-left:2.2pt;margin-top:3.5pt;width:151.2pt;height:27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IĆI AUTOM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position w:val="-1"/>
          <w:sz w:val="28"/>
          <w:szCs w:val="28"/>
        </w:rPr>
        <w:t>ANDAR DE CARRO</w:t>
      </w:r>
    </w:p>
    <w:p w:rsidR="00B92075" w:rsidRDefault="006E6E53">
      <w:pPr>
        <w:spacing w:before="25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320" w:bottom="280" w:left="760" w:header="720" w:footer="720" w:gutter="0"/>
          <w:cols w:num="2" w:space="720" w:equalWidth="0">
            <w:col w:w="2692" w:space="3552"/>
            <w:col w:w="3476"/>
          </w:cols>
        </w:sectPr>
      </w:pPr>
      <w:r>
        <w:br w:type="column"/>
      </w:r>
      <w:r>
        <w:rPr>
          <w:rFonts w:ascii="Arial" w:eastAsia="Arial" w:hAnsi="Arial" w:cs="Arial"/>
          <w:b/>
          <w:sz w:val="28"/>
          <w:szCs w:val="28"/>
        </w:rPr>
        <w:t>ANDAR DE AUTOCARRO</w:t>
      </w:r>
    </w:p>
    <w:p w:rsidR="00B92075" w:rsidRDefault="00A316EF">
      <w:pPr>
        <w:spacing w:line="200" w:lineRule="exact"/>
      </w:pPr>
      <w:r>
        <w:rPr>
          <w:noProof/>
        </w:rPr>
        <w:pict>
          <v:group id="_x0000_s1098" style="position:absolute;margin-left:17.15pt;margin-top:17.05pt;width:515.45pt;height:643.5pt;z-index:-251640832;mso-position-horizontal-relative:page;mso-position-vertical-relative:page" coordorigin="343,341" coordsize="10309,12870">
            <v:shape id="_x0000_s1151" type="#_x0000_t75" style="position:absolute;left:673;top:340;width:9541;height:12751">
              <v:imagedata r:id="rId85" o:title=""/>
            </v:shape>
            <v:shape id="_x0000_s1150" style="position:absolute;left:542;top:2833;width:2984;height:681" coordorigin="542,2833" coordsize="2984,681" path="m542,3514r2984,l3526,2833r-2984,l542,3514xe" fillcolor="#ebf0de" stroked="f">
              <v:path arrowok="t"/>
            </v:shape>
            <v:shape id="_x0000_s1149" type="#_x0000_t75" style="position:absolute;left:535;top:2825;width:2999;height:681">
              <v:imagedata r:id="rId89" o:title=""/>
            </v:shape>
            <v:shape id="_x0000_s1148" type="#_x0000_t75" style="position:absolute;left:535;top:2825;width:2999;height:696">
              <v:imagedata r:id="rId90" o:title=""/>
            </v:shape>
            <v:shape id="_x0000_s1147" type="#_x0000_t75" style="position:absolute;left:549;top:2840;width:2984;height:681">
              <v:imagedata r:id="rId91" o:title=""/>
            </v:shape>
            <v:shape id="_x0000_s1146" style="position:absolute;left:7152;top:2825;width:3450;height:567" coordorigin="7152,2825" coordsize="3450,567" path="m7152,3392r3450,l10602,2825r-3450,l7152,3392xe" fillcolor="#f1dcdb" stroked="f">
              <v:path arrowok="t"/>
            </v:shape>
            <v:shape id="_x0000_s1145" type="#_x0000_t75" style="position:absolute;left:7145;top:2817;width:3465;height:567">
              <v:imagedata r:id="rId111" o:title=""/>
            </v:shape>
            <v:shape id="_x0000_s1144" type="#_x0000_t75" style="position:absolute;left:7145;top:2817;width:3465;height:582">
              <v:imagedata r:id="rId112" o:title=""/>
            </v:shape>
            <v:shape id="_x0000_s1143" type="#_x0000_t75" style="position:absolute;left:7160;top:2832;width:3450;height:567">
              <v:imagedata r:id="rId113" o:title=""/>
            </v:shape>
            <v:shape id="_x0000_s1142" style="position:absolute;left:654;top:3514;width:2882;height:2527" coordorigin="654,3514" coordsize="2882,2527" path="m654,3935r,1685l655,5654r11,67l687,5784r30,58l755,5894r46,46l853,5978r58,30l974,6029r67,11l1075,6041r2040,l3183,6035r65,-15l3308,5994r56,-34l3413,5918r42,-49l3489,5813r26,-60l3530,5688r6,-68l3536,3935r-6,-68l3515,3802r-26,-60l3455,3686r-42,-49l3364,3595r-56,-34l3248,3535r-65,-15l3115,3514r-2040,l1007,3520r-65,15l882,3561r-56,34l777,3637r-42,49l701,3742r-26,60l660,3867r-6,68xe" stroked="f">
              <v:path arrowok="t"/>
            </v:shape>
            <v:shape id="_x0000_s1141" style="position:absolute;left:654;top:3514;width:2882;height:2527" coordorigin="654,3514" coordsize="2882,2527" path="m654,3935r6,-68l675,3802r26,-60l735,3686r42,-49l826,3595r56,-34l942,3535r65,-15l1075,3514r2040,l3183,3520r65,15l3308,3561r56,34l3413,3637r42,49l3489,3742r26,60l3530,3867r6,68l3536,5620r-6,68l3515,5753r-26,60l3455,5869r-42,49l3364,5960r-56,34l3248,6020r-65,15l3115,6041r-2040,l1007,6035r-65,-15l882,5994r-56,-34l777,5918r-42,-49l701,5813r-26,-60l660,5688r-6,-68l654,3935xe" filled="f">
              <v:path arrowok="t"/>
            </v:shape>
            <v:shape id="_x0000_s1140" type="#_x0000_t75" style="position:absolute;left:1027;top:3717;width:2137;height:2137">
              <v:imagedata r:id="rId114" o:title=""/>
            </v:shape>
            <v:shape id="_x0000_s1139" style="position:absolute;left:670;top:6064;width:2984;height:681" coordorigin="670,6064" coordsize="2984,681" path="m670,6745r2984,l3654,6064r-2984,l670,6745xe" fillcolor="#ebf0de" stroked="f">
              <v:path arrowok="t"/>
            </v:shape>
            <v:shape id="_x0000_s1138" type="#_x0000_t75" style="position:absolute;left:663;top:6056;width:2999;height:681">
              <v:imagedata r:id="rId115" o:title=""/>
            </v:shape>
            <v:shape id="_x0000_s1137" type="#_x0000_t75" style="position:absolute;left:663;top:6056;width:2999;height:696">
              <v:imagedata r:id="rId116" o:title=""/>
            </v:shape>
            <v:shape id="_x0000_s1136" type="#_x0000_t75" style="position:absolute;left:677;top:6071;width:2984;height:681">
              <v:imagedata r:id="rId117" o:title=""/>
            </v:shape>
            <v:shape id="_x0000_s1135" style="position:absolute;left:542;top:9248;width:3880;height:592" coordorigin="542,9248" coordsize="3880,592" path="m542,9840r3880,l4422,9248r-3880,l542,9840xe" fillcolor="#ebf0de" stroked="f">
              <v:path arrowok="t"/>
            </v:shape>
            <v:shape id="_x0000_s1134" type="#_x0000_t75" style="position:absolute;left:535;top:9240;width:3895;height:592">
              <v:imagedata r:id="rId118" o:title=""/>
            </v:shape>
            <v:shape id="_x0000_s1133" type="#_x0000_t75" style="position:absolute;left:535;top:9240;width:3895;height:607">
              <v:imagedata r:id="rId119" o:title=""/>
            </v:shape>
            <v:shape id="_x0000_s1132" type="#_x0000_t75" style="position:absolute;left:550;top:9255;width:3880;height:592">
              <v:imagedata r:id="rId120" o:title=""/>
            </v:shape>
            <v:shape id="_x0000_s1131" style="position:absolute;left:7390;top:3506;width:2882;height:2527" coordorigin="7390,3506" coordsize="2882,2527" path="m7390,3927r,1685l7391,5646r11,67l7423,5776r30,58l7491,5886r46,46l7589,5970r58,30l7710,6021r67,11l7811,6033r2040,l9919,6027r65,-15l10044,5986r56,-34l10149,5910r42,-49l10225,5805r26,-60l10266,5680r6,-68l10272,3927r-6,-68l10251,3794r-26,-60l10191,3678r-42,-49l10100,3587r-56,-34l9984,3527r-65,-15l9851,3506r-2040,l7743,3512r-65,15l7618,3553r-56,34l7513,3629r-42,49l7437,3734r-26,60l7396,3859r-6,68xe" stroked="f">
              <v:path arrowok="t"/>
            </v:shape>
            <v:shape id="_x0000_s1130" style="position:absolute;left:7390;top:3506;width:2882;height:2527" coordorigin="7390,3506" coordsize="2882,2527" path="m7390,3927r6,-68l7411,3794r26,-60l7471,3678r42,-49l7562,3587r56,-34l7678,3527r65,-15l7811,3506r2040,l9919,3512r65,15l10044,3553r56,34l10149,3629r42,49l10225,3734r26,60l10266,3859r6,68l10272,5612r-6,68l10251,5745r-26,60l10191,5861r-42,49l10100,5952r-56,34l9984,6012r-65,15l9851,6033r-2040,l7743,6027r-65,-15l7618,5986r-56,-34l7513,5910r-42,-49l7437,5805r-26,-60l7396,5680r-6,-68l7390,3927xe" filled="f">
              <v:path arrowok="t"/>
            </v:shape>
            <v:shape id="_x0000_s1129" type="#_x0000_t75" style="position:absolute;left:7763;top:3709;width:2137;height:2137">
              <v:imagedata r:id="rId121" o:title=""/>
            </v:shape>
            <v:shape id="_x0000_s1128" style="position:absolute;left:606;top:9929;width:2882;height:2527" coordorigin="606,9929" coordsize="2882,2527" path="m606,10350r,1685l607,12069r11,67l639,12199r30,58l707,12309r46,46l805,12393r58,30l926,12444r67,11l1027,12456r2040,l3135,12450r65,-15l3260,12409r56,-34l3365,12333r42,-49l3441,12228r26,-60l3482,12103r6,-68l3488,10350r-6,-68l3467,10217r-26,-60l3407,10101r-42,-49l3316,10010r-56,-34l3200,9950r-65,-15l3067,9929r-2040,l959,9935r-65,15l834,9976r-56,34l729,10052r-42,49l653,10157r-26,60l612,10282r-6,68xe" stroked="f">
              <v:path arrowok="t"/>
            </v:shape>
            <v:shape id="_x0000_s1127" style="position:absolute;left:606;top:9929;width:2882;height:2527" coordorigin="606,9929" coordsize="2882,2527" path="m606,10350r6,-68l627,10217r26,-60l687,10101r42,-49l778,10010r56,-34l894,9950r65,-15l1027,9929r2040,l3135,9935r65,15l3260,9976r56,34l3365,10052r42,49l3441,10157r26,60l3482,10282r6,68l3488,12035r-6,68l3467,12168r-26,60l3407,12284r-42,49l3316,12375r-56,34l3200,12435r-65,15l3067,12456r-2040,l959,12450r-65,-15l834,12409r-56,-34l729,12333r-42,-49l653,12228r-26,-60l612,12103r-6,-68l606,10350xe" filled="f">
              <v:path arrowok="t"/>
            </v:shape>
            <v:shape id="_x0000_s1126" style="position:absolute;left:7390;top:9929;width:2882;height:2527" coordorigin="7390,9929" coordsize="2882,2527" path="m7390,10350r,1685l7391,12069r11,67l7423,12199r30,58l7491,12309r46,46l7589,12393r58,30l7710,12444r67,11l7811,12456r2040,l9919,12450r65,-15l10044,12409r56,-34l10149,12333r42,-49l10225,12228r26,-60l10266,12103r6,-68l10272,10350r-6,-68l10251,10217r-26,-60l10191,10101r-42,-49l10100,10010r-56,-34l9984,9950r-65,-15l9851,9929r-2040,l7743,9935r-65,15l7618,9976r-56,34l7513,10052r-42,49l7437,10157r-26,60l7396,10282r-6,68xe" stroked="f">
              <v:path arrowok="t"/>
            </v:shape>
            <v:shape id="_x0000_s1125" style="position:absolute;left:7390;top:9929;width:2882;height:2527" coordorigin="7390,9929" coordsize="2882,2527" path="m7390,10350r6,-68l7411,10217r26,-60l7471,10101r42,-49l7562,10010r56,-34l7678,9950r65,-15l7811,9929r2040,l9919,9935r65,15l10044,9976r56,34l10149,10052r42,49l10225,10157r26,60l10266,10282r6,68l10272,12035r-6,68l10251,12168r-26,60l10191,12284r-42,49l10100,12375r-56,34l9984,12435r-65,15l9851,12456r-2040,l7743,12450r-65,-15l7618,12409r-56,-34l7513,12333r-42,-49l7437,12228r-26,-60l7396,12103r-6,-68l7390,10350xe" filled="f">
              <v:path arrowok="t"/>
            </v:shape>
            <v:shape id="_x0000_s1124" style="position:absolute;left:7390;top:6697;width:2882;height:2527" coordorigin="7390,6697" coordsize="2882,2527" path="m7390,7118r,1685l7391,8837r11,67l7423,8967r30,58l7491,9077r46,46l7589,9161r58,30l7710,9212r67,11l7811,9224r2040,l9919,9218r65,-15l10044,9177r56,-34l10149,9101r42,-49l10225,8996r26,-60l10266,8871r6,-68l10272,7118r-6,-68l10251,6985r-26,-60l10191,6869r-42,-49l10100,6778r-56,-34l9984,6718r-65,-15l9851,6697r-2040,l7743,6703r-65,15l7618,6744r-56,34l7513,6820r-42,49l7437,6925r-26,60l7396,7050r-6,68xe" stroked="f">
              <v:path arrowok="t"/>
            </v:shape>
            <v:shape id="_x0000_s1123" style="position:absolute;left:7390;top:6697;width:2882;height:2527" coordorigin="7390,6697" coordsize="2882,2527" path="m7390,7118r6,-68l7411,6985r26,-60l7471,6869r42,-49l7562,6778r56,-34l7678,6718r65,-15l7811,6697r2040,l9919,6703r65,15l10044,6744r56,34l10149,6820r42,49l10225,6925r26,60l10266,7050r6,68l10272,8803r-6,68l10251,8936r-26,60l10191,9052r-42,49l10100,9143r-56,34l9984,9203r-65,15l9851,9224r-2040,l7743,9218r-65,-15l7618,9177r-56,-34l7513,9101r-42,-49l7437,8996r-26,-60l7396,8871r-6,-68l7390,7118xe" filled="f">
              <v:path arrowok="t"/>
            </v:shape>
            <v:shape id="_x0000_s1122" type="#_x0000_t75" style="position:absolute;left:7763;top:6900;width:2137;height:2137">
              <v:imagedata r:id="rId114" o:title=""/>
            </v:shape>
            <v:shape id="_x0000_s1121" style="position:absolute;left:389;top:12522;width:3799;height:681" coordorigin="389,12522" coordsize="3799,681" path="m389,13203r3799,l4188,12522r-3799,l389,13203xe" fillcolor="#ebf0de" stroked="f">
              <v:path arrowok="t"/>
            </v:shape>
            <v:shape id="_x0000_s1120" type="#_x0000_t75" style="position:absolute;left:382;top:12515;width:3814;height:681">
              <v:imagedata r:id="rId122" o:title=""/>
            </v:shape>
            <v:shape id="_x0000_s1119" type="#_x0000_t75" style="position:absolute;left:382;top:12515;width:3814;height:696">
              <v:imagedata r:id="rId123" o:title=""/>
            </v:shape>
            <v:shape id="_x0000_s1118" type="#_x0000_t75" style="position:absolute;left:396;top:12530;width:3799;height:681">
              <v:imagedata r:id="rId124" o:title=""/>
            </v:shape>
            <v:shape id="_x0000_s1117" style="position:absolute;left:6961;top:12506;width:3683;height:681" coordorigin="6961,12506" coordsize="3683,681" path="m6961,13187r3683,l10644,12506r-3683,l6961,13187xe" fillcolor="#f1dcdb" stroked="f">
              <v:path arrowok="t"/>
            </v:shape>
            <v:shape id="_x0000_s1116" type="#_x0000_t75" style="position:absolute;left:6954;top:12499;width:3698;height:681">
              <v:imagedata r:id="rId107" o:title=""/>
            </v:shape>
            <v:shape id="_x0000_s1115" type="#_x0000_t75" style="position:absolute;left:6954;top:12499;width:3698;height:696">
              <v:imagedata r:id="rId108" o:title=""/>
            </v:shape>
            <v:shape id="_x0000_s1114" type="#_x0000_t75" style="position:absolute;left:6969;top:12514;width:3683;height:681">
              <v:imagedata r:id="rId125" o:title=""/>
            </v:shape>
            <v:shape id="_x0000_s1113" style="position:absolute;left:6097;top:9320;width:4547;height:520" coordorigin="6097,9320" coordsize="4547,520" path="m6097,9840r4547,l10644,9320r-4547,l6097,9840xe" fillcolor="#f1dcdb" stroked="f">
              <v:path arrowok="t"/>
            </v:shape>
            <v:shape id="_x0000_s1112" type="#_x0000_t75" style="position:absolute;left:6090;top:9312;width:4562;height:520">
              <v:imagedata r:id="rId126" o:title=""/>
            </v:shape>
            <v:shape id="_x0000_s1111" type="#_x0000_t75" style="position:absolute;left:6090;top:9312;width:4562;height:535">
              <v:imagedata r:id="rId127" o:title=""/>
            </v:shape>
            <v:shape id="_x0000_s1110" type="#_x0000_t75" style="position:absolute;left:6105;top:9327;width:4547;height:520">
              <v:imagedata r:id="rId128" o:title=""/>
            </v:shape>
            <v:shape id="_x0000_s1109" style="position:absolute;left:6736;top:6033;width:3908;height:575" coordorigin="6736,6033" coordsize="3908,575" path="m6736,6608r3908,l10644,6033r-3908,l6736,6608xe" fillcolor="#f1dcdb" stroked="f">
              <v:path arrowok="t"/>
            </v:shape>
            <v:shape id="_x0000_s1108" type="#_x0000_t75" style="position:absolute;left:6729;top:6025;width:3923;height:575">
              <v:imagedata r:id="rId129" o:title=""/>
            </v:shape>
            <v:shape id="_x0000_s1107" type="#_x0000_t75" style="position:absolute;left:6729;top:6025;width:3923;height:590">
              <v:imagedata r:id="rId130" o:title=""/>
            </v:shape>
            <v:shape id="_x0000_s1106" type="#_x0000_t75" style="position:absolute;left:6744;top:6040;width:3908;height:575">
              <v:imagedata r:id="rId131" o:title=""/>
            </v:shape>
            <v:shape id="_x0000_s1105" style="position:absolute;left:350;top:6697;width:4178;height:2527" coordorigin="350,6697" coordsize="4178,2527" path="m350,7118r,1685l351,8837r11,67l383,8967r30,58l451,9077r46,46l549,9161r58,30l670,9212r67,11l771,9224r3336,l4175,9218r65,-15l4300,9177r56,-34l4405,9101r42,-49l4481,8996r26,-60l4522,8871r6,-68l4528,7118r-6,-68l4507,6985r-26,-60l4447,6869r-42,-49l4356,6778r-56,-34l4240,6718r-65,-15l4107,6697r-3336,l703,6703r-65,15l578,6744r-56,34l473,6820r-42,49l397,6925r-26,60l356,7050r-6,68xe" stroked="f">
              <v:path arrowok="t"/>
            </v:shape>
            <v:shape id="_x0000_s1104" style="position:absolute;left:350;top:6697;width:4178;height:2527" coordorigin="350,6697" coordsize="4178,2527" path="m350,7118r6,-68l371,6985r26,-60l431,6869r42,-49l522,6778r56,-34l638,6718r65,-15l771,6697r3336,l4175,6703r65,15l4300,6744r56,34l4405,6820r42,49l4481,6925r26,60l4522,7050r6,68l4528,8803r-6,68l4507,8936r-26,60l4447,9052r-42,49l4356,9143r-56,34l4240,9203r-65,15l4107,9224r-3336,l703,9218r-65,-15l578,9177r-56,-34l473,9101r-42,-49l397,8996r-26,-60l356,8871r-6,-68l350,7118xe" filled="f">
              <v:path arrowok="t"/>
            </v:shape>
            <v:shape id="_x0000_s1103" type="#_x0000_t75" style="position:absolute;left:699;top:6900;width:1769;height:1769">
              <v:imagedata r:id="rId132" o:title=""/>
            </v:shape>
            <v:shape id="_x0000_s1102" type="#_x0000_t75" style="position:absolute;left:2468;top:6957;width:1712;height:1712">
              <v:imagedata r:id="rId133" o:title=""/>
            </v:shape>
            <v:shape id="_x0000_s1101" style="position:absolute;left:6424;top:6697;width:4178;height:2527" coordorigin="6424,6697" coordsize="4178,2527" path="m6424,7118r,1685l6425,8837r11,67l6457,8967r30,58l6525,9077r46,46l6623,9161r58,30l6744,9212r67,11l6845,9224r3336,l10249,9218r65,-15l10374,9177r56,-34l10479,9101r42,-49l10555,8996r26,-60l10596,8871r6,-68l10602,7118r-6,-68l10581,6985r-26,-60l10521,6869r-42,-49l10430,6778r-56,-34l10314,6718r-65,-15l10181,6697r-3336,l6777,6703r-65,15l6652,6744r-56,34l6547,6820r-42,49l6471,6925r-26,60l6430,7050r-6,68xe" stroked="f">
              <v:path arrowok="t"/>
            </v:shape>
            <v:shape id="_x0000_s1100" style="position:absolute;left:6424;top:6697;width:4178;height:2527" coordorigin="6424,6697" coordsize="4178,2527" path="m6424,7118r6,-68l6445,6985r26,-60l6505,6869r42,-49l6596,6778r56,-34l6712,6718r65,-15l6845,6697r3336,l10249,6703r65,15l10374,6744r56,34l10479,6820r42,49l10555,6925r26,60l10596,7050r6,68l10602,8803r-6,68l10581,8936r-26,60l10521,9052r-42,49l10430,9143r-56,34l10314,9203r-65,15l10181,9224r-3336,l6777,9218r-65,-15l6652,9177r-56,-34l6547,9101r-42,-49l6471,8996r-26,-60l6430,8871r-6,-68l6424,7118xe" filled="f">
              <v:path arrowok="t"/>
            </v:shape>
            <v:shape id="_x0000_s1099" type="#_x0000_t75" style="position:absolute;left:6804;top:6900;width:3417;height:1712">
              <v:imagedata r:id="rId134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FC6ADB">
      <w:pPr>
        <w:spacing w:before="2" w:line="240" w:lineRule="exact"/>
        <w:rPr>
          <w:sz w:val="24"/>
          <w:szCs w:val="24"/>
        </w:rPr>
      </w:pPr>
      <w:r>
        <w:rPr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124460</wp:posOffset>
                </wp:positionV>
                <wp:extent cx="1874520" cy="403860"/>
                <wp:effectExtent l="0" t="0" r="11430" b="15240"/>
                <wp:wrapNone/>
                <wp:docPr id="22" name="Tekstni okvi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GLEDATI VLAKOVE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ni okvir 22" o:spid="_x0000_s1038" type="#_x0000_t202" style="position:absolute;margin-left:22.6pt;margin-top:9.8pt;width:147.6pt;height:31.8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GLEDATI VLAKOVE</w:t>
                      </w:r>
                    </w:p>
                  </w:txbxContent>
                </v:textbox>
              </v:shape>
            </w:pict>
          </mc:Fallback>
        </mc:AlternateContent>
      </w:r>
    </w:p>
    <w:p w:rsidR="00B92075" w:rsidRDefault="00FC6ADB">
      <w:pPr>
        <w:spacing w:before="27"/>
        <w:ind w:left="618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320" w:bottom="280" w:left="760" w:header="720" w:footer="720" w:gutter="0"/>
          <w:cols w:space="720"/>
        </w:sectPr>
      </w:pPr>
      <w:r>
        <w:rPr>
          <w:rFonts w:ascii="Arial" w:eastAsia="Arial" w:hAnsi="Arial" w:cs="Arial"/>
          <w:b/>
          <w:noProof/>
          <w:position w:val="7"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3571240</wp:posOffset>
                </wp:positionH>
                <wp:positionV relativeFrom="paragraph">
                  <wp:posOffset>39370</wp:posOffset>
                </wp:positionV>
                <wp:extent cx="2529840" cy="281940"/>
                <wp:effectExtent l="0" t="0" r="22860" b="22860"/>
                <wp:wrapNone/>
                <wp:docPr id="23" name="Tekstni okvi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ULAZITI U VLAKOVE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ni okvir 23" o:spid="_x0000_s1039" type="#_x0000_t202" style="position:absolute;left:0;text-align:left;margin-left:281.2pt;margin-top:3.1pt;width:199.2pt;height:22.2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ULAZITI U VLAKOVE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position w:val="7"/>
          <w:sz w:val="28"/>
          <w:szCs w:val="28"/>
        </w:rPr>
        <w:t xml:space="preserve">VER COMBOIOS                                       </w:t>
      </w:r>
      <w:r w:rsidR="006E6E53">
        <w:rPr>
          <w:rFonts w:ascii="Arial" w:eastAsia="Arial" w:hAnsi="Arial" w:cs="Arial"/>
          <w:b/>
          <w:sz w:val="28"/>
          <w:szCs w:val="28"/>
        </w:rPr>
        <w:t>ENTRAR NOS COMBOIOS</w:t>
      </w:r>
    </w:p>
    <w:p w:rsidR="00B92075" w:rsidRDefault="00A316EF">
      <w:pPr>
        <w:spacing w:before="10" w:line="180" w:lineRule="exact"/>
        <w:rPr>
          <w:sz w:val="19"/>
          <w:szCs w:val="19"/>
        </w:rPr>
      </w:pPr>
      <w:r>
        <w:rPr>
          <w:noProof/>
        </w:rPr>
        <w:lastRenderedPageBreak/>
        <w:pict>
          <v:group id="_x0000_s1090" style="position:absolute;margin-left:32.4pt;margin-top:378.7pt;width:492pt;height:146.05pt;z-index:-251635712;mso-position-horizontal-relative:page;mso-position-vertical-relative:page" coordorigin="648,7574" coordsize="9840,2921">
            <v:shape id="_x0000_s1097" type="#_x0000_t75" style="position:absolute;left:1212;top:9047;width:8033;height:981">
              <v:imagedata r:id="rId135" o:title=""/>
            </v:shape>
            <v:shape id="_x0000_s1096" type="#_x0000_t75" style="position:absolute;left:2788;top:7718;width:1472;height:1472">
              <v:imagedata r:id="rId136" o:title=""/>
            </v:shape>
            <v:shape id="_x0000_s1095" type="#_x0000_t75" style="position:absolute;left:6376;top:7574;width:1752;height:1756">
              <v:imagedata r:id="rId137" o:title=""/>
            </v:shape>
            <v:shape id="_x0000_s1094" style="position:absolute;left:658;top:9302;width:9820;height:1183" coordorigin="658,9302" coordsize="9820,1183" path="m658,10485r9820,l10478,9302r-9820,l658,10485xe" stroked="f">
              <v:path arrowok="t"/>
            </v:shape>
            <v:shape id="_x0000_s1093" type="#_x0000_t75" style="position:absolute;left:651;top:9294;width:9835;height:1183">
              <v:imagedata r:id="rId138" o:title=""/>
            </v:shape>
            <v:shape id="_x0000_s1092" type="#_x0000_t75" style="position:absolute;left:651;top:9294;width:9835;height:1198">
              <v:imagedata r:id="rId139" o:title=""/>
            </v:shape>
            <v:shape id="_x0000_s1091" type="#_x0000_t75" style="position:absolute;left:665;top:9309;width:9820;height:1183">
              <v:imagedata r:id="rId140" o:title=""/>
            </v:shape>
            <w10:wrap anchorx="page" anchory="page"/>
          </v:group>
        </w:pict>
      </w:r>
      <w:r>
        <w:rPr>
          <w:noProof/>
        </w:rPr>
        <w:pict>
          <v:group id="_x0000_s1082" style="position:absolute;margin-left:10.55pt;margin-top:202.8pt;width:492pt;height:143.7pt;z-index:-251636736;mso-position-horizontal-relative:page;mso-position-vertical-relative:page" coordorigin="211,4056" coordsize="9840,2874">
            <v:shape id="_x0000_s1089" type="#_x0000_t75" style="position:absolute;left:1212;top:5587;width:7338;height:981">
              <v:imagedata r:id="rId141" o:title=""/>
            </v:shape>
            <v:shape id="_x0000_s1088" type="#_x0000_t75" style="position:absolute;left:3384;top:4056;width:1756;height:1756">
              <v:imagedata r:id="rId142" o:title=""/>
            </v:shape>
            <v:shape id="_x0000_s1087" type="#_x0000_t75" style="position:absolute;left:5828;top:4056;width:2180;height:1756">
              <v:imagedata r:id="rId143" o:title=""/>
            </v:shape>
            <v:shape id="_x0000_s1086" style="position:absolute;left:221;top:5737;width:9820;height:1183" coordorigin="221,5737" coordsize="9820,1183" path="m221,6920r9820,l10041,5737r-9820,l221,6920xe" stroked="f">
              <v:path arrowok="t"/>
            </v:shape>
            <v:shape id="_x0000_s1085" type="#_x0000_t75" style="position:absolute;left:214;top:5730;width:9835;height:1183">
              <v:imagedata r:id="rId77" o:title=""/>
            </v:shape>
            <v:shape id="_x0000_s1084" type="#_x0000_t75" style="position:absolute;left:214;top:5730;width:9835;height:1198">
              <v:imagedata r:id="rId144" o:title=""/>
            </v:shape>
            <v:shape id="_x0000_s1083" type="#_x0000_t75" style="position:absolute;left:228;top:5745;width:9820;height:1183">
              <v:imagedata r:id="rId145" o:title=""/>
            </v:shape>
            <w10:wrap anchorx="page" anchory="page"/>
          </v:group>
        </w:pict>
      </w:r>
      <w:r>
        <w:rPr>
          <w:noProof/>
        </w:rPr>
        <w:pict>
          <v:group id="_x0000_s1072" style="position:absolute;margin-left:21.7pt;margin-top:14pt;width:492pt;height:158.85pt;z-index:-251637760;mso-position-horizontal-relative:page;mso-position-vertical-relative:page" coordorigin="434,280" coordsize="9840,3177">
            <v:shape id="_x0000_s1081" type="#_x0000_t75" style="position:absolute;left:1212;top:2111;width:6589;height:981">
              <v:imagedata r:id="rId146" o:title=""/>
            </v:shape>
            <v:shape id="_x0000_s1080" type="#_x0000_t75" style="position:absolute;left:2584;top:452;width:1876;height:1808">
              <v:imagedata r:id="rId147" o:title=""/>
            </v:shape>
            <v:shape id="_x0000_s1079" type="#_x0000_t75" style="position:absolute;left:1576;top:452;width:976;height:1808">
              <v:imagedata r:id="rId148" o:title=""/>
            </v:shape>
            <v:shape id="_x0000_s1078" type="#_x0000_t75" style="position:absolute;left:5700;top:280;width:2140;height:2136">
              <v:imagedata r:id="rId149" o:title=""/>
            </v:shape>
            <v:shape id="_x0000_s1077" type="#_x0000_t75" style="position:absolute;left:4392;top:448;width:752;height:1816">
              <v:imagedata r:id="rId150" o:title=""/>
            </v:shape>
            <v:shape id="_x0000_s1076" style="position:absolute;left:444;top:2264;width:9820;height:1183" coordorigin="444,2264" coordsize="9820,1183" path="m444,3447r9820,l10264,2264r-9820,l444,3447xe" stroked="f">
              <v:path arrowok="t"/>
            </v:shape>
            <v:shape id="_x0000_s1075" type="#_x0000_t75" style="position:absolute;left:437;top:2256;width:9835;height:1183">
              <v:imagedata r:id="rId77" o:title=""/>
            </v:shape>
            <v:shape id="_x0000_s1074" type="#_x0000_t75" style="position:absolute;left:437;top:2256;width:9835;height:1198">
              <v:imagedata r:id="rId78" o:title=""/>
            </v:shape>
            <v:shape id="_x0000_s1073" type="#_x0000_t75" style="position:absolute;left:451;top:2271;width:9820;height:1183">
              <v:imagedata r:id="rId79" o:title=""/>
            </v:shape>
            <w10:wrap anchorx="page" anchory="page"/>
          </v:group>
        </w:pict>
      </w:r>
      <w:r>
        <w:rPr>
          <w:noProof/>
        </w:rPr>
        <w:pict>
          <v:group id="_x0000_s1063" style="position:absolute;margin-left:17.6pt;margin-top:551.35pt;width:492pt;height:149.35pt;z-index:-251638784;mso-position-horizontal-relative:page;mso-position-vertical-relative:page" coordorigin="352,11027" coordsize="9840,2987">
            <v:shape id="_x0000_s1071" style="position:absolute;left:4820;top:13980;width:1037;height:0" coordorigin="4820,13980" coordsize="1037,0" path="m4820,13980r1037,e" filled="f" strokecolor="#0461c1" strokeweight=".58pt">
              <v:path arrowok="t"/>
            </v:shape>
            <v:shape id="_x0000_s1070" type="#_x0000_t75" style="position:absolute;left:4092;top:12661;width:5136;height:981">
              <v:imagedata r:id="rId151" o:title=""/>
            </v:shape>
            <v:shape id="_x0000_s1069" type="#_x0000_t75" style="position:absolute;left:6212;top:11027;width:1860;height:1860">
              <v:imagedata r:id="rId152" o:title=""/>
            </v:shape>
            <v:shape id="_x0000_s1068" style="position:absolute;left:362;top:12821;width:9820;height:1183" coordorigin="362,12821" coordsize="9820,1183" path="m362,14004r9820,l10182,12821r-9820,l362,14004xe" stroked="f">
              <v:path arrowok="t"/>
            </v:shape>
            <v:shape id="_x0000_s1067" type="#_x0000_t75" style="position:absolute;left:355;top:12814;width:9835;height:1183">
              <v:imagedata r:id="rId153" o:title=""/>
            </v:shape>
            <v:shape id="_x0000_s1066" type="#_x0000_t75" style="position:absolute;left:355;top:12814;width:9835;height:1198">
              <v:imagedata r:id="rId154" o:title=""/>
            </v:shape>
            <v:shape id="_x0000_s1065" type="#_x0000_t75" style="position:absolute;left:369;top:12829;width:9820;height:1183">
              <v:imagedata r:id="rId155" o:title=""/>
            </v:shape>
            <v:shape id="_x0000_s1064" type="#_x0000_t75" style="position:absolute;left:2055;top:11370;width:1530;height:1530">
              <v:imagedata r:id="rId156" o:title=""/>
            </v:shape>
            <w10:wrap anchorx="page" anchory="page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margin-left:18.1pt;margin-top:641.05pt;width:491pt;height:59.15pt;z-index:-251639808;mso-position-horizontal-relative:page;mso-position-vertical-relative:page" filled="f" stroked="f">
            <v:textbox inset="0,0,0,0">
              <w:txbxContent>
                <w:p w:rsidR="00B85A77" w:rsidRPr="00B85A77" w:rsidRDefault="00B85A7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85A77">
                    <w:rPr>
                      <w:rFonts w:ascii="Arial" w:hAnsi="Arial" w:cs="Arial"/>
                      <w:sz w:val="28"/>
                      <w:szCs w:val="28"/>
                    </w:rPr>
                    <w:t>NA ULICI NE SMIJEM</w:t>
                  </w:r>
                </w:p>
              </w:txbxContent>
            </v:textbox>
            <w10:wrap anchorx="page" anchory="page"/>
          </v:shape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AD4AB3" w:rsidRDefault="00AD4AB3">
      <w:pPr>
        <w:spacing w:before="3" w:line="480" w:lineRule="exact"/>
        <w:ind w:left="559"/>
        <w:rPr>
          <w:rFonts w:ascii="Arial" w:eastAsia="Arial" w:hAnsi="Arial" w:cs="Arial"/>
          <w:w w:val="99"/>
          <w:position w:val="-2"/>
          <w:sz w:val="44"/>
          <w:szCs w:val="44"/>
        </w:rPr>
      </w:pPr>
    </w:p>
    <w:p w:rsidR="00B92075" w:rsidRDefault="00FC6ADB">
      <w:pPr>
        <w:spacing w:before="3" w:line="480" w:lineRule="exact"/>
        <w:ind w:left="559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position w:val="-2"/>
          <w:sz w:val="44"/>
          <w:szCs w:val="44"/>
        </w:rPr>
        <w:t>DOKTORI I MEDICINSKE SESTRE</w:t>
      </w:r>
    </w:p>
    <w:p w:rsidR="00B92075" w:rsidRDefault="00B92075">
      <w:pPr>
        <w:spacing w:before="4" w:line="160" w:lineRule="exact"/>
        <w:rPr>
          <w:sz w:val="17"/>
          <w:szCs w:val="17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FC6ADB" w:rsidP="00FC6ADB">
      <w:pPr>
        <w:spacing w:before="3" w:line="480" w:lineRule="exact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position w:val="-2"/>
          <w:sz w:val="44"/>
          <w:szCs w:val="44"/>
        </w:rPr>
        <w:t>SADA TREBAJU JAKO PUNO RADITI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8" w:line="260" w:lineRule="exact"/>
        <w:rPr>
          <w:sz w:val="26"/>
          <w:szCs w:val="26"/>
        </w:rPr>
      </w:pPr>
    </w:p>
    <w:p w:rsidR="00B92075" w:rsidRDefault="00FC6ADB" w:rsidP="00FC6ADB">
      <w:pPr>
        <w:spacing w:before="3" w:line="480" w:lineRule="exact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position w:val="-2"/>
          <w:sz w:val="44"/>
          <w:szCs w:val="44"/>
        </w:rPr>
        <w:t>KAKO BI IZLIJEČILI BOLESNE LJUDE</w:t>
      </w:r>
      <w:r w:rsidR="00AD4AB3">
        <w:rPr>
          <w:rFonts w:ascii="Arial" w:eastAsia="Arial" w:hAnsi="Arial" w:cs="Arial"/>
          <w:w w:val="99"/>
          <w:position w:val="-2"/>
          <w:sz w:val="44"/>
          <w:szCs w:val="44"/>
        </w:rPr>
        <w:t>.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6" w:line="220" w:lineRule="exact"/>
        <w:rPr>
          <w:sz w:val="22"/>
          <w:szCs w:val="22"/>
        </w:rPr>
      </w:pPr>
    </w:p>
    <w:p w:rsidR="00B92075" w:rsidRDefault="00FC6ADB">
      <w:pPr>
        <w:spacing w:line="540" w:lineRule="exact"/>
        <w:ind w:left="112"/>
        <w:rPr>
          <w:rFonts w:ascii="Arial" w:eastAsia="Arial" w:hAnsi="Arial" w:cs="Arial"/>
          <w:sz w:val="48"/>
          <w:szCs w:val="48"/>
        </w:rPr>
        <w:sectPr w:rsidR="00B92075">
          <w:footerReference w:type="default" r:id="rId157"/>
          <w:pgSz w:w="10800" w:h="14400"/>
          <w:pgMar w:top="1340" w:right="1520" w:bottom="0" w:left="1520" w:header="0" w:footer="0" w:gutter="0"/>
          <w:cols w:space="720"/>
        </w:sectPr>
      </w:pPr>
      <w:r>
        <w:rPr>
          <w:rFonts w:ascii="Arial" w:eastAsia="Arial" w:hAnsi="Arial" w:cs="Arial"/>
          <w:position w:val="-1"/>
          <w:sz w:val="48"/>
          <w:szCs w:val="48"/>
        </w:rPr>
        <w:t>OBOLJELI S KORONAVIRUSOM</w:t>
      </w:r>
    </w:p>
    <w:p w:rsidR="00B92075" w:rsidRDefault="00A316EF">
      <w:pPr>
        <w:spacing w:before="5"/>
        <w:ind w:left="1848" w:right="-31"/>
        <w:rPr>
          <w:rFonts w:ascii="Arial" w:eastAsia="Arial" w:hAnsi="Arial" w:cs="Arial"/>
          <w:sz w:val="80"/>
          <w:szCs w:val="80"/>
        </w:rPr>
        <w:sectPr w:rsidR="00B92075">
          <w:footerReference w:type="default" r:id="rId158"/>
          <w:pgSz w:w="10800" w:h="14400"/>
          <w:pgMar w:top="600" w:right="1120" w:bottom="0" w:left="1460" w:header="0" w:footer="7" w:gutter="0"/>
          <w:cols w:space="720"/>
        </w:sectPr>
      </w:pPr>
      <w:r>
        <w:rPr>
          <w:noProof/>
        </w:rPr>
        <w:lastRenderedPageBreak/>
        <w:pict>
          <v:group id="_x0000_s1056" style="position:absolute;left:0;text-align:left;margin-left:25pt;margin-top:10pt;width:483.8pt;height:660.2pt;z-index:-251634688;mso-position-horizontal-relative:page;mso-position-vertical-relative:page" coordorigin="500,200" coordsize="9676,13204">
            <v:shape id="_x0000_s1061" type="#_x0000_t75" style="position:absolute;left:500;top:200;width:9554;height:13204">
              <v:imagedata r:id="rId159" o:title=""/>
            </v:shape>
            <v:shape id="_x0000_s1060" style="position:absolute;left:2718;top:526;width:7448;height:1381" coordorigin="2718,526" coordsize="7448,1381" path="m2718,1907r7448,l10166,526r-7448,l2718,1907xe" stroked="f">
              <v:path arrowok="t"/>
            </v:shape>
            <v:shape id="_x0000_s1059" type="#_x0000_t75" style="position:absolute;left:2710;top:519;width:7463;height:1381">
              <v:imagedata r:id="rId160" o:title=""/>
            </v:shape>
            <v:shape id="_x0000_s1058" type="#_x0000_t75" style="position:absolute;left:2710;top:519;width:7463;height:1396">
              <v:imagedata r:id="rId161" o:title=""/>
            </v:shape>
            <v:shape id="_x0000_s1057" type="#_x0000_t75" style="position:absolute;left:2725;top:534;width:7448;height:1381">
              <v:imagedata r:id="rId162" o:title=""/>
            </v:shape>
            <w10:wrap anchorx="page" anchory="page"/>
          </v:group>
        </w:pict>
      </w:r>
      <w:r w:rsidR="00FC6ADB">
        <w:rPr>
          <w:rFonts w:ascii="Arial" w:eastAsia="Arial" w:hAnsi="Arial" w:cs="Arial"/>
          <w:b/>
          <w:w w:val="99"/>
          <w:sz w:val="80"/>
          <w:szCs w:val="80"/>
        </w:rPr>
        <w:t>U BOLNICI</w:t>
      </w:r>
      <w:r w:rsidR="006E6E53">
        <w:rPr>
          <w:rFonts w:ascii="Arial" w:eastAsia="Arial" w:hAnsi="Arial" w:cs="Arial"/>
          <w:b/>
          <w:w w:val="99"/>
          <w:sz w:val="80"/>
          <w:szCs w:val="80"/>
        </w:rPr>
        <w:t>…</w:t>
      </w:r>
    </w:p>
    <w:p w:rsidR="00B92075" w:rsidRDefault="00A316EF">
      <w:pPr>
        <w:spacing w:line="200" w:lineRule="exact"/>
      </w:pPr>
      <w:r>
        <w:rPr>
          <w:noProof/>
        </w:rPr>
        <w:lastRenderedPageBreak/>
        <w:pict>
          <v:group id="_x0000_s1026" style="position:absolute;margin-left:-177.2pt;margin-top:38.45pt;width:509.6pt;height:283.05pt;z-index:-251633664;mso-position-horizontal-relative:page;mso-position-vertical-relative:page" coordorigin="322,505" coordsize="10192,5661">
            <v:shape id="_x0000_s1039" type="#_x0000_t75" style="position:absolute;left:1212;top:2108;width:5856;height:981">
              <v:imagedata r:id="rId163" o:title=""/>
            </v:shape>
            <v:shape id="_x0000_s1038" type="#_x0000_t75" style="position:absolute;left:4444;top:505;width:2340;height:1752">
              <v:imagedata r:id="rId164" o:title=""/>
            </v:shape>
            <v:shape id="_x0000_s1037" type="#_x0000_t75" style="position:absolute;left:1212;top:4973;width:720;height:980">
              <v:imagedata r:id="rId165" o:title=""/>
            </v:shape>
            <v:shape id="_x0000_s1036" type="#_x0000_t75" style="position:absolute;left:1572;top:4973;width:6595;height:980">
              <v:imagedata r:id="rId166" o:title=""/>
            </v:shape>
            <v:shape id="_x0000_s1035" type="#_x0000_t75" style="position:absolute;left:5232;top:3513;width:1552;height:1552">
              <v:imagedata r:id="rId152" o:title=""/>
            </v:shape>
            <v:shape id="_x0000_s1034" style="position:absolute;left:684;top:2344;width:9820;height:1183" coordorigin="684,2344" coordsize="9820,1183" path="m684,3527r9820,l10504,2344r-9820,l684,3527xe" stroked="f">
              <v:path arrowok="t"/>
            </v:shape>
            <v:shape id="_x0000_s1033" type="#_x0000_t75" style="position:absolute;left:677;top:2336;width:9835;height:1183">
              <v:imagedata r:id="rId77" o:title=""/>
            </v:shape>
            <v:shape id="_x0000_s1032" type="#_x0000_t75" style="position:absolute;left:677;top:2336;width:9835;height:1198">
              <v:imagedata r:id="rId167" o:title=""/>
            </v:shape>
            <v:shape id="_x0000_s1031" type="#_x0000_t75" style="position:absolute;left:691;top:2351;width:9820;height:1183">
              <v:imagedata r:id="rId168" o:title=""/>
            </v:shape>
            <v:shape id="_x0000_s1030" style="position:absolute;left:332;top:4973;width:9820;height:1183" coordorigin="332,4973" coordsize="9820,1183" path="m332,6156r9820,l10152,4973r-9820,l332,6156xe" stroked="f">
              <v:path arrowok="t"/>
            </v:shape>
            <v:shape id="_x0000_s1029" type="#_x0000_t75" style="position:absolute;left:325;top:4966;width:9835;height:1183">
              <v:imagedata r:id="rId153" o:title=""/>
            </v:shape>
            <v:shape id="_x0000_s1028" type="#_x0000_t75" style="position:absolute;left:325;top:4966;width:9835;height:1198">
              <v:imagedata r:id="rId169" o:title=""/>
            </v:shape>
            <v:shape id="_x0000_s1027" type="#_x0000_t75" style="position:absolute;left:339;top:4981;width:9820;height:1183">
              <v:imagedata r:id="rId170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7" w:line="280" w:lineRule="exact"/>
        <w:rPr>
          <w:sz w:val="28"/>
          <w:szCs w:val="28"/>
        </w:rPr>
      </w:pPr>
    </w:p>
    <w:p w:rsidR="00B92075" w:rsidRDefault="00FC6ADB" w:rsidP="00AD4AB3">
      <w:pPr>
        <w:spacing w:line="540" w:lineRule="exact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>KADA NAS OBAVIJESTE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9" w:line="280" w:lineRule="exact"/>
        <w:rPr>
          <w:sz w:val="28"/>
          <w:szCs w:val="28"/>
        </w:rPr>
      </w:pPr>
    </w:p>
    <w:p w:rsidR="00AD4AB3" w:rsidRDefault="00AD4AB3" w:rsidP="00AD4AB3">
      <w:pPr>
        <w:spacing w:line="540" w:lineRule="exact"/>
        <w:rPr>
          <w:rFonts w:ascii="Arial" w:eastAsia="Arial" w:hAnsi="Arial" w:cs="Arial"/>
          <w:position w:val="-2"/>
          <w:sz w:val="48"/>
          <w:szCs w:val="48"/>
        </w:rPr>
      </w:pPr>
    </w:p>
    <w:p w:rsidR="00B92075" w:rsidRDefault="00FC6ADB" w:rsidP="00AD4AB3">
      <w:pPr>
        <w:spacing w:line="540" w:lineRule="exact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>DA JE KORONAVIRUS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A316EF">
      <w:pPr>
        <w:spacing w:line="200" w:lineRule="exact"/>
      </w:pPr>
      <w:r>
        <w:rPr>
          <w:noProof/>
        </w:rPr>
        <w:pict>
          <v:group id="_x0000_s1040" style="position:absolute;margin-left:-87.15pt;margin-top:340.8pt;width:492pt;height:269.5pt;z-index:-251632640;mso-position-horizontal-relative:page;mso-position-vertical-relative:page" coordorigin="674,6530" coordsize="9840,5390">
            <v:shape id="_x0000_s1055" type="#_x0000_t75" style="position:absolute;left:1212;top:7811;width:5118;height:981">
              <v:imagedata r:id="rId171" o:title=""/>
            </v:shape>
            <v:shape id="_x0000_s1054" type="#_x0000_t75" style="position:absolute;left:3468;top:6530;width:1552;height:1552">
              <v:imagedata r:id="rId152" o:title=""/>
            </v:shape>
            <v:shape id="_x0000_s1053" type="#_x0000_t75" style="position:absolute;left:3557;top:6735;width:1377;height:1148">
              <v:imagedata r:id="rId172" o:title=""/>
            </v:shape>
            <v:shape id="_x0000_s1052" style="position:absolute;left:3557;top:6735;width:1376;height:1147" coordorigin="3557,6735" coordsize="1376,1147" path="m3557,6855r96,-120l4245,7210r592,-475l4933,6855r-565,454l4933,7762r-96,120l4245,7407r-592,475l3557,7762r565,-453l3557,6855xe" filled="f" strokecolor="red" strokeweight="1pt">
              <v:path arrowok="t"/>
            </v:shape>
            <v:shape id="_x0000_s1051" type="#_x0000_t75" style="position:absolute;left:1212;top:10500;width:8361;height:981">
              <v:imagedata r:id="rId173" o:title=""/>
            </v:shape>
            <v:shape id="_x0000_s1050" type="#_x0000_t75" style="position:absolute;left:4724;top:9370;width:1352;height:1352">
              <v:imagedata r:id="rId174" o:title=""/>
            </v:shape>
            <v:shape id="_x0000_s1049" type="#_x0000_t75" style="position:absolute;left:7292;top:9098;width:1652;height:1652">
              <v:imagedata r:id="rId40" o:title=""/>
            </v:shape>
            <v:shape id="_x0000_s1048" style="position:absolute;left:684;top:7916;width:9820;height:1183" coordorigin="684,7916" coordsize="9820,1183" path="m684,9099r9820,l10504,7916r-9820,l684,9099xe" stroked="f">
              <v:path arrowok="t"/>
            </v:shape>
            <v:shape id="_x0000_s1047" type="#_x0000_t75" style="position:absolute;left:677;top:7909;width:9835;height:1183">
              <v:imagedata r:id="rId77" o:title=""/>
            </v:shape>
            <v:shape id="_x0000_s1046" type="#_x0000_t75" style="position:absolute;left:677;top:7909;width:9835;height:1198">
              <v:imagedata r:id="rId78" o:title=""/>
            </v:shape>
            <v:shape id="_x0000_s1045" type="#_x0000_t75" style="position:absolute;left:691;top:7924;width:9820;height:1183">
              <v:imagedata r:id="rId79" o:title=""/>
            </v:shape>
            <v:shape id="_x0000_s1044" style="position:absolute;left:684;top:10728;width:9820;height:1183" coordorigin="684,10728" coordsize="9820,1183" path="m684,11911r9820,l10504,10728r-9820,l684,11911xe" stroked="f">
              <v:path arrowok="t"/>
            </v:shape>
            <v:shape id="_x0000_s1043" type="#_x0000_t75" style="position:absolute;left:677;top:10720;width:9835;height:1183">
              <v:imagedata r:id="rId77" o:title=""/>
            </v:shape>
            <v:shape id="_x0000_s1042" type="#_x0000_t75" style="position:absolute;left:677;top:10720;width:9835;height:1198">
              <v:imagedata r:id="rId175" o:title=""/>
            </v:shape>
            <v:shape id="_x0000_s1041" type="#_x0000_t75" style="position:absolute;left:691;top:10735;width:9820;height:1183">
              <v:imagedata r:id="rId176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3" w:line="200" w:lineRule="exact"/>
      </w:pPr>
    </w:p>
    <w:p w:rsidR="00B92075" w:rsidRDefault="00AD4AB3">
      <w:pPr>
        <w:spacing w:line="540" w:lineRule="exact"/>
        <w:ind w:left="115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 xml:space="preserve"> </w:t>
      </w:r>
      <w:r w:rsidR="00FC6ADB">
        <w:rPr>
          <w:rFonts w:ascii="Arial" w:eastAsia="Arial" w:hAnsi="Arial" w:cs="Arial"/>
          <w:position w:val="-2"/>
          <w:sz w:val="48"/>
          <w:szCs w:val="48"/>
        </w:rPr>
        <w:t>NESTAO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13" w:line="260" w:lineRule="exact"/>
        <w:rPr>
          <w:sz w:val="26"/>
          <w:szCs w:val="26"/>
        </w:rPr>
      </w:pPr>
    </w:p>
    <w:p w:rsidR="00B92075" w:rsidRDefault="00AD4AB3" w:rsidP="00FC6ADB">
      <w:pPr>
        <w:spacing w:line="540" w:lineRule="exact"/>
        <w:rPr>
          <w:rFonts w:ascii="Arial" w:eastAsia="Arial" w:hAnsi="Arial" w:cs="Arial"/>
          <w:position w:val="-1"/>
          <w:sz w:val="48"/>
          <w:szCs w:val="48"/>
        </w:rPr>
      </w:pPr>
      <w:r>
        <w:rPr>
          <w:rFonts w:ascii="Arial" w:eastAsia="Arial" w:hAnsi="Arial" w:cs="Arial"/>
          <w:position w:val="-1"/>
          <w:sz w:val="48"/>
          <w:szCs w:val="48"/>
        </w:rPr>
        <w:t xml:space="preserve"> </w:t>
      </w:r>
      <w:r w:rsidR="00FC6ADB">
        <w:rPr>
          <w:rFonts w:ascii="Arial" w:eastAsia="Arial" w:hAnsi="Arial" w:cs="Arial"/>
          <w:position w:val="-1"/>
          <w:sz w:val="48"/>
          <w:szCs w:val="48"/>
        </w:rPr>
        <w:t>MOŽEMO SE VRATITI U ŠKOLU</w:t>
      </w:r>
      <w:r>
        <w:rPr>
          <w:rFonts w:ascii="Arial" w:eastAsia="Arial" w:hAnsi="Arial" w:cs="Arial"/>
          <w:position w:val="-1"/>
          <w:sz w:val="48"/>
          <w:szCs w:val="48"/>
        </w:rPr>
        <w:t>.</w:t>
      </w:r>
    </w:p>
    <w:p w:rsidR="00FC6ADB" w:rsidRDefault="00FC6ADB">
      <w:pPr>
        <w:spacing w:line="540" w:lineRule="exact"/>
        <w:ind w:left="2595"/>
        <w:rPr>
          <w:rFonts w:ascii="Arial" w:eastAsia="Arial" w:hAnsi="Arial" w:cs="Arial"/>
          <w:position w:val="-1"/>
          <w:sz w:val="48"/>
          <w:szCs w:val="48"/>
        </w:rPr>
      </w:pPr>
    </w:p>
    <w:p w:rsidR="00FC6ADB" w:rsidRDefault="00FC6ADB">
      <w:pPr>
        <w:spacing w:line="540" w:lineRule="exact"/>
        <w:ind w:left="2595"/>
        <w:rPr>
          <w:rFonts w:ascii="Arial" w:eastAsia="Arial" w:hAnsi="Arial" w:cs="Arial"/>
          <w:position w:val="-1"/>
          <w:sz w:val="48"/>
          <w:szCs w:val="48"/>
        </w:rPr>
      </w:pPr>
    </w:p>
    <w:p w:rsidR="00FC6ADB" w:rsidRDefault="00FC6ADB">
      <w:pPr>
        <w:spacing w:line="540" w:lineRule="exact"/>
        <w:ind w:left="2595"/>
        <w:rPr>
          <w:rFonts w:ascii="Arial" w:eastAsia="Arial" w:hAnsi="Arial" w:cs="Arial"/>
          <w:position w:val="-1"/>
          <w:sz w:val="48"/>
          <w:szCs w:val="48"/>
        </w:rPr>
      </w:pPr>
    </w:p>
    <w:p w:rsidR="00FC6ADB" w:rsidRDefault="00FC6ADB" w:rsidP="00FC6ADB">
      <w:pPr>
        <w:spacing w:line="540" w:lineRule="exact"/>
        <w:rPr>
          <w:rFonts w:ascii="Arial" w:eastAsia="Arial" w:hAnsi="Arial" w:cs="Arial"/>
          <w:sz w:val="48"/>
          <w:szCs w:val="48"/>
        </w:rPr>
      </w:pPr>
    </w:p>
    <w:sectPr w:rsidR="00FC6ADB">
      <w:pgSz w:w="10800" w:h="14400"/>
      <w:pgMar w:top="1340" w:right="340" w:bottom="0" w:left="720" w:header="0" w:footer="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6EF" w:rsidRDefault="00A316EF">
      <w:r>
        <w:separator/>
      </w:r>
    </w:p>
  </w:endnote>
  <w:endnote w:type="continuationSeparator" w:id="0">
    <w:p w:rsidR="00A316EF" w:rsidRDefault="00A316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075" w:rsidRDefault="00A316EF">
    <w:pPr>
      <w:spacing w:line="200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8.25pt;margin-top:697.2pt;width:484.35pt;height:17.25pt;z-index:-251657216;mso-position-horizontal-relative:page;mso-position-vertical-relative:page" filled="f" stroked="f">
          <v:textbox inset="0,0,0,0">
            <w:txbxContent>
              <w:p w:rsidR="00B92075" w:rsidRDefault="006E6E53">
                <w:pPr>
                  <w:spacing w:line="140" w:lineRule="exact"/>
                  <w:ind w:left="-21" w:right="22"/>
                  <w:jc w:val="right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Adaptado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por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Susana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Vasconcelos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e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Ana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Vila-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pictogramas</w:t>
                </w:r>
                <w:proofErr w:type="spellEnd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Sergio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Palao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Procedencia</w:t>
                </w:r>
                <w:proofErr w:type="spellEnd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ARASAAC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1"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(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http://arasaac.org</w:t>
                  </w:r>
                  <w:r>
                    <w:rPr>
                      <w:rFonts w:ascii="Calibri" w:eastAsia="Calibri" w:hAnsi="Calibri" w:cs="Calibri"/>
                      <w:color w:val="0461C1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Licencia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:</w:t>
                  </w:r>
                </w:hyperlink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CC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(BY-NC-SA)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Propiedad</w:t>
                </w:r>
                <w:proofErr w:type="spellEnd"/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Gobierno</w:t>
                </w:r>
                <w:proofErr w:type="spellEnd"/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de</w:t>
                </w:r>
              </w:p>
              <w:p w:rsidR="00B92075" w:rsidRDefault="006E6E53">
                <w:pPr>
                  <w:spacing w:line="160" w:lineRule="exact"/>
                  <w:ind w:right="20"/>
                  <w:jc w:val="right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Aragón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075" w:rsidRDefault="00A316EF">
    <w:pPr>
      <w:spacing w:line="200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8pt;margin-top:691.7pt;width:375.5pt;height:17.25pt;z-index:-251656192;mso-position-horizontal-relative:page;mso-position-vertical-relative:page" filled="f" stroked="f">
          <v:textbox inset="0,0,0,0">
            <w:txbxContent>
              <w:p w:rsidR="00B92075" w:rsidRDefault="006E6E53">
                <w:pPr>
                  <w:spacing w:line="140" w:lineRule="exact"/>
                  <w:ind w:left="-10" w:right="-10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pictogramas</w:t>
                </w:r>
                <w:proofErr w:type="spellEnd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Sergio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Palao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Procedencia</w:t>
                </w:r>
                <w:proofErr w:type="spellEnd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ARASAAC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1"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(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http://arasaac.org</w:t>
                  </w:r>
                  <w:r>
                    <w:rPr>
                      <w:rFonts w:ascii="Calibri" w:eastAsia="Calibri" w:hAnsi="Calibri" w:cs="Calibri"/>
                      <w:color w:val="0461C1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Licencia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:</w:t>
                  </w:r>
                </w:hyperlink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CC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(BY-NC-SA)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Propiedad</w:t>
                </w:r>
                <w:proofErr w:type="spellEnd"/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Gobierno</w:t>
                </w:r>
                <w:proofErr w:type="spellEnd"/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de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Aragón</w:t>
                </w:r>
              </w:p>
              <w:p w:rsidR="00B92075" w:rsidRDefault="006E6E53">
                <w:pPr>
                  <w:spacing w:line="160" w:lineRule="exact"/>
                  <w:ind w:left="1780" w:right="1755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Autora</w:t>
                </w:r>
                <w:proofErr w:type="spellEnd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Nerea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Ortiz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Moreno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2"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https://compartiresvivirweb.wordpress</w:t>
                  </w:r>
                </w:hyperlink>
                <w:hyperlink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</w:rPr>
                    <w:t>.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075" w:rsidRDefault="00A316EF">
    <w:pPr>
      <w:spacing w:line="200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8pt;margin-top:691.7pt;width:375.5pt;height:17.25pt;z-index:-251655168;mso-position-horizontal-relative:page;mso-position-vertical-relative:page" filled="f" stroked="f">
          <v:textbox inset="0,0,0,0">
            <w:txbxContent>
              <w:p w:rsidR="00B92075" w:rsidRDefault="006E6E53">
                <w:pPr>
                  <w:spacing w:line="140" w:lineRule="exact"/>
                  <w:ind w:left="-10" w:right="-10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pictogramas</w:t>
                </w:r>
                <w:proofErr w:type="spellEnd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Sergio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Palao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Procedencia</w:t>
                </w:r>
                <w:proofErr w:type="spellEnd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ARASAAC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1"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(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http://arasaac.org</w:t>
                  </w:r>
                  <w:r>
                    <w:rPr>
                      <w:rFonts w:ascii="Calibri" w:eastAsia="Calibri" w:hAnsi="Calibri" w:cs="Calibri"/>
                      <w:color w:val="0461C1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Licencia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:</w:t>
                  </w:r>
                </w:hyperlink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CC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(BY-NC-SA)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Propiedad</w:t>
                </w:r>
                <w:proofErr w:type="spellEnd"/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Gobierno</w:t>
                </w:r>
                <w:proofErr w:type="spellEnd"/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de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Aragón</w:t>
                </w:r>
              </w:p>
              <w:p w:rsidR="00B92075" w:rsidRDefault="006E6E53">
                <w:pPr>
                  <w:spacing w:line="160" w:lineRule="exact"/>
                  <w:ind w:left="1780" w:right="1755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Autora</w:t>
                </w:r>
                <w:proofErr w:type="spellEnd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Nerea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Ortiz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Moreno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2"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https://compartiresvivirweb.wordpress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</w:rPr>
                    <w:t>.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075" w:rsidRDefault="00A316EF">
    <w:pPr>
      <w:spacing w:line="200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8pt;margin-top:691.7pt;width:375.5pt;height:17.25pt;z-index:-251654144;mso-position-horizontal-relative:page;mso-position-vertical-relative:page" filled="f" stroked="f">
          <v:textbox style="mso-next-textbox:#_x0000_s2051" inset="0,0,0,0">
            <w:txbxContent>
              <w:p w:rsidR="00B92075" w:rsidRDefault="006E6E53">
                <w:pPr>
                  <w:spacing w:line="140" w:lineRule="exact"/>
                  <w:ind w:left="-10" w:right="-10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pictogramas</w:t>
                </w:r>
                <w:proofErr w:type="spellEnd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Sergio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Palao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Procedencia</w:t>
                </w:r>
                <w:proofErr w:type="spellEnd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ARASAAC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1"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(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http://arasaac.org</w:t>
                  </w:r>
                  <w:r>
                    <w:rPr>
                      <w:rFonts w:ascii="Calibri" w:eastAsia="Calibri" w:hAnsi="Calibri" w:cs="Calibri"/>
                      <w:color w:val="0461C1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Licencia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:</w:t>
                  </w:r>
                </w:hyperlink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CC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(BY-NC-SA)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Propiedad</w:t>
                </w:r>
                <w:proofErr w:type="spellEnd"/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Gobierno</w:t>
                </w:r>
                <w:proofErr w:type="spellEnd"/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de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Aragón</w:t>
                </w:r>
              </w:p>
              <w:p w:rsidR="00B92075" w:rsidRDefault="006E6E53">
                <w:pPr>
                  <w:spacing w:line="160" w:lineRule="exact"/>
                  <w:ind w:left="1780" w:right="1755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Autora</w:t>
                </w:r>
                <w:proofErr w:type="spellEnd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Nerea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Ortiz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Moreno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2"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https://compartiresvivirweb.wordpress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</w:rPr>
                    <w:t>.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075" w:rsidRDefault="00A316EF">
    <w:pPr>
      <w:spacing w:line="180" w:lineRule="exact"/>
      <w:rPr>
        <w:sz w:val="18"/>
        <w:szCs w:val="18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67.5pt;margin-top:700pt;width:197.75pt;height:8.95pt;z-index:-251653120;mso-position-horizontal-relative:page;mso-position-vertical-relative:page" filled="f" stroked="f">
          <v:textbox inset="0,0,0,0">
            <w:txbxContent>
              <w:p w:rsidR="00B92075" w:rsidRDefault="006E6E53">
                <w:pPr>
                  <w:spacing w:line="140" w:lineRule="exact"/>
                  <w:ind w:left="20" w:right="-21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Autora</w:t>
                </w:r>
                <w:proofErr w:type="spellEnd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Nerea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Ortiz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Moreno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1"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https://compartiresvivirweb.wordpres</w:t>
                  </w:r>
                </w:hyperlink>
                <w:hyperlink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</w:rPr>
                    <w:t>s.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075" w:rsidRDefault="00A316EF">
    <w:pPr>
      <w:spacing w:line="200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8pt;margin-top:691.7pt;width:375.5pt;height:17.25pt;z-index:-251652096;mso-position-horizontal-relative:page;mso-position-vertical-relative:page" filled="f" stroked="f">
          <v:textbox inset="0,0,0,0">
            <w:txbxContent>
              <w:p w:rsidR="00B92075" w:rsidRDefault="006E6E53">
                <w:pPr>
                  <w:spacing w:line="140" w:lineRule="exact"/>
                  <w:ind w:left="-10" w:right="-10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pictogramas</w:t>
                </w:r>
                <w:proofErr w:type="spellEnd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Sergio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Palao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Procedencia</w:t>
                </w:r>
                <w:proofErr w:type="spellEnd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ARASAAC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1"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(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http://arasaac.org</w:t>
                  </w:r>
                  <w:r>
                    <w:rPr>
                      <w:rFonts w:ascii="Calibri" w:eastAsia="Calibri" w:hAnsi="Calibri" w:cs="Calibri"/>
                      <w:color w:val="0461C1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Licencia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:</w:t>
                  </w:r>
                </w:hyperlink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CC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(BY-NC-SA)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Propiedad</w:t>
                </w:r>
                <w:proofErr w:type="spellEnd"/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Gobierno</w:t>
                </w:r>
                <w:proofErr w:type="spellEnd"/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de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Aragón</w:t>
                </w:r>
              </w:p>
              <w:p w:rsidR="00B92075" w:rsidRDefault="006E6E53">
                <w:pPr>
                  <w:spacing w:line="160" w:lineRule="exact"/>
                  <w:ind w:left="1780" w:right="1755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Autora</w:t>
                </w:r>
                <w:proofErr w:type="spellEnd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Nerea</w:t>
                </w:r>
                <w:proofErr w:type="spellEnd"/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Ortiz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Moreno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2"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https://compartiresvivirweb.wordpress</w:t>
                  </w:r>
                </w:hyperlink>
                <w:hyperlink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</w:rPr>
                    <w:t>.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6EF" w:rsidRDefault="00A316EF">
      <w:r>
        <w:separator/>
      </w:r>
    </w:p>
  </w:footnote>
  <w:footnote w:type="continuationSeparator" w:id="0">
    <w:p w:rsidR="00A316EF" w:rsidRDefault="00A316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3411EB"/>
    <w:multiLevelType w:val="multilevel"/>
    <w:tmpl w:val="1212932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075"/>
    <w:rsid w:val="00277DC3"/>
    <w:rsid w:val="002A2A86"/>
    <w:rsid w:val="006E6E53"/>
    <w:rsid w:val="00A316EF"/>
    <w:rsid w:val="00AD4AB3"/>
    <w:rsid w:val="00AD6962"/>
    <w:rsid w:val="00B85A77"/>
    <w:rsid w:val="00B92075"/>
    <w:rsid w:val="00BB586F"/>
    <w:rsid w:val="00FC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4E56812E-2300-4833-9DD6-6F1260E35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63" Type="http://schemas.openxmlformats.org/officeDocument/2006/relationships/footer" Target="footer3.xml"/><Relationship Id="rId84" Type="http://schemas.openxmlformats.org/officeDocument/2006/relationships/image" Target="media/image75.png"/><Relationship Id="rId138" Type="http://schemas.openxmlformats.org/officeDocument/2006/relationships/image" Target="media/image128.png"/><Relationship Id="rId159" Type="http://schemas.openxmlformats.org/officeDocument/2006/relationships/image" Target="media/image147.jpeg"/><Relationship Id="rId170" Type="http://schemas.openxmlformats.org/officeDocument/2006/relationships/image" Target="media/image158.png"/><Relationship Id="rId107" Type="http://schemas.openxmlformats.org/officeDocument/2006/relationships/image" Target="media/image98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53" Type="http://schemas.openxmlformats.org/officeDocument/2006/relationships/image" Target="media/image45.png"/><Relationship Id="rId74" Type="http://schemas.openxmlformats.org/officeDocument/2006/relationships/image" Target="media/image65.png"/><Relationship Id="rId128" Type="http://schemas.openxmlformats.org/officeDocument/2006/relationships/image" Target="media/image118.png"/><Relationship Id="rId149" Type="http://schemas.openxmlformats.org/officeDocument/2006/relationships/image" Target="media/image139.png"/><Relationship Id="rId5" Type="http://schemas.openxmlformats.org/officeDocument/2006/relationships/footnotes" Target="footnotes.xml"/><Relationship Id="rId95" Type="http://schemas.openxmlformats.org/officeDocument/2006/relationships/image" Target="media/image86.png"/><Relationship Id="rId160" Type="http://schemas.openxmlformats.org/officeDocument/2006/relationships/image" Target="media/image148.png"/><Relationship Id="rId22" Type="http://schemas.openxmlformats.org/officeDocument/2006/relationships/image" Target="media/image15.png"/><Relationship Id="rId43" Type="http://schemas.openxmlformats.org/officeDocument/2006/relationships/image" Target="media/image35.png"/><Relationship Id="rId64" Type="http://schemas.openxmlformats.org/officeDocument/2006/relationships/image" Target="media/image55.png"/><Relationship Id="rId118" Type="http://schemas.openxmlformats.org/officeDocument/2006/relationships/image" Target="media/image108.png"/><Relationship Id="rId139" Type="http://schemas.openxmlformats.org/officeDocument/2006/relationships/image" Target="media/image129.png"/><Relationship Id="rId85" Type="http://schemas.openxmlformats.org/officeDocument/2006/relationships/image" Target="media/image76.jpeg"/><Relationship Id="rId150" Type="http://schemas.openxmlformats.org/officeDocument/2006/relationships/image" Target="media/image140.png"/><Relationship Id="rId171" Type="http://schemas.openxmlformats.org/officeDocument/2006/relationships/image" Target="media/image159.png"/><Relationship Id="rId12" Type="http://schemas.openxmlformats.org/officeDocument/2006/relationships/image" Target="media/image5.png"/><Relationship Id="rId33" Type="http://schemas.openxmlformats.org/officeDocument/2006/relationships/image" Target="media/image26.jpeg"/><Relationship Id="rId108" Type="http://schemas.openxmlformats.org/officeDocument/2006/relationships/image" Target="media/image99.png"/><Relationship Id="rId129" Type="http://schemas.openxmlformats.org/officeDocument/2006/relationships/image" Target="media/image119.png"/><Relationship Id="rId54" Type="http://schemas.openxmlformats.org/officeDocument/2006/relationships/image" Target="media/image46.png"/><Relationship Id="rId75" Type="http://schemas.openxmlformats.org/officeDocument/2006/relationships/image" Target="media/image66.png"/><Relationship Id="rId96" Type="http://schemas.openxmlformats.org/officeDocument/2006/relationships/image" Target="media/image87.png"/><Relationship Id="rId140" Type="http://schemas.openxmlformats.org/officeDocument/2006/relationships/image" Target="media/image130.png"/><Relationship Id="rId161" Type="http://schemas.openxmlformats.org/officeDocument/2006/relationships/image" Target="media/image149.png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49" Type="http://schemas.openxmlformats.org/officeDocument/2006/relationships/image" Target="media/image41.png"/><Relationship Id="rId114" Type="http://schemas.openxmlformats.org/officeDocument/2006/relationships/image" Target="media/image104.jpeg"/><Relationship Id="rId119" Type="http://schemas.openxmlformats.org/officeDocument/2006/relationships/image" Target="media/image109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6.jpe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177" Type="http://schemas.openxmlformats.org/officeDocument/2006/relationships/fontTable" Target="fontTable.xml"/><Relationship Id="rId172" Type="http://schemas.openxmlformats.org/officeDocument/2006/relationships/image" Target="media/image160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0.png"/><Relationship Id="rId34" Type="http://schemas.openxmlformats.org/officeDocument/2006/relationships/image" Target="media/image27.jpe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167" Type="http://schemas.openxmlformats.org/officeDocument/2006/relationships/image" Target="media/image155.png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0.pn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footer" Target="footer4.xml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footer" Target="footer5.xml"/><Relationship Id="rId178" Type="http://schemas.openxmlformats.org/officeDocument/2006/relationships/theme" Target="theme/theme1.xml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152" Type="http://schemas.openxmlformats.org/officeDocument/2006/relationships/image" Target="media/image142.png"/><Relationship Id="rId173" Type="http://schemas.openxmlformats.org/officeDocument/2006/relationships/image" Target="media/image161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8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6.png"/><Relationship Id="rId147" Type="http://schemas.openxmlformats.org/officeDocument/2006/relationships/image" Target="media/image137.jpeg"/><Relationship Id="rId168" Type="http://schemas.openxmlformats.org/officeDocument/2006/relationships/image" Target="media/image156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1.jpeg"/><Relationship Id="rId142" Type="http://schemas.openxmlformats.org/officeDocument/2006/relationships/image" Target="media/image132.png"/><Relationship Id="rId163" Type="http://schemas.openxmlformats.org/officeDocument/2006/relationships/image" Target="media/image151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8.png"/><Relationship Id="rId67" Type="http://schemas.openxmlformats.org/officeDocument/2006/relationships/image" Target="media/image58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footer" Target="footer6.xml"/><Relationship Id="rId20" Type="http://schemas.openxmlformats.org/officeDocument/2006/relationships/image" Target="media/image13.png"/><Relationship Id="rId41" Type="http://schemas.openxmlformats.org/officeDocument/2006/relationships/footer" Target="footer2.xml"/><Relationship Id="rId62" Type="http://schemas.openxmlformats.org/officeDocument/2006/relationships/image" Target="media/image54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1.png"/><Relationship Id="rId132" Type="http://schemas.openxmlformats.org/officeDocument/2006/relationships/image" Target="media/image122.jpeg"/><Relationship Id="rId153" Type="http://schemas.openxmlformats.org/officeDocument/2006/relationships/image" Target="media/image143.png"/><Relationship Id="rId174" Type="http://schemas.openxmlformats.org/officeDocument/2006/relationships/image" Target="media/image162.png"/><Relationship Id="rId15" Type="http://schemas.openxmlformats.org/officeDocument/2006/relationships/image" Target="media/image8.png"/><Relationship Id="rId36" Type="http://schemas.openxmlformats.org/officeDocument/2006/relationships/image" Target="media/image29.jpeg"/><Relationship Id="rId57" Type="http://schemas.openxmlformats.org/officeDocument/2006/relationships/image" Target="media/image49.png"/><Relationship Id="rId106" Type="http://schemas.openxmlformats.org/officeDocument/2006/relationships/image" Target="media/image97.png"/><Relationship Id="rId127" Type="http://schemas.openxmlformats.org/officeDocument/2006/relationships/image" Target="media/image117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4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2.png"/><Relationship Id="rId169" Type="http://schemas.openxmlformats.org/officeDocument/2006/relationships/image" Target="media/image15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6" Type="http://schemas.openxmlformats.org/officeDocument/2006/relationships/image" Target="media/image19.jpeg"/><Relationship Id="rId47" Type="http://schemas.openxmlformats.org/officeDocument/2006/relationships/image" Target="media/image39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2.png"/><Relationship Id="rId133" Type="http://schemas.openxmlformats.org/officeDocument/2006/relationships/image" Target="media/image123.jpeg"/><Relationship Id="rId154" Type="http://schemas.openxmlformats.org/officeDocument/2006/relationships/image" Target="media/image144.png"/><Relationship Id="rId175" Type="http://schemas.openxmlformats.org/officeDocument/2006/relationships/image" Target="media/image163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0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1.png"/><Relationship Id="rId165" Type="http://schemas.openxmlformats.org/officeDocument/2006/relationships/image" Target="media/image153.png"/><Relationship Id="rId27" Type="http://schemas.openxmlformats.org/officeDocument/2006/relationships/image" Target="media/image20.jpeg"/><Relationship Id="rId48" Type="http://schemas.openxmlformats.org/officeDocument/2006/relationships/image" Target="media/image40.png"/><Relationship Id="rId69" Type="http://schemas.openxmlformats.org/officeDocument/2006/relationships/image" Target="media/image60.jpe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80" Type="http://schemas.openxmlformats.org/officeDocument/2006/relationships/image" Target="media/image71.png"/><Relationship Id="rId155" Type="http://schemas.openxmlformats.org/officeDocument/2006/relationships/image" Target="media/image145.png"/><Relationship Id="rId176" Type="http://schemas.openxmlformats.org/officeDocument/2006/relationships/image" Target="media/image164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1.png"/><Relationship Id="rId103" Type="http://schemas.openxmlformats.org/officeDocument/2006/relationships/image" Target="media/image94.png"/><Relationship Id="rId124" Type="http://schemas.openxmlformats.org/officeDocument/2006/relationships/image" Target="media/image114.png"/><Relationship Id="rId70" Type="http://schemas.openxmlformats.org/officeDocument/2006/relationships/image" Target="media/image61.png"/><Relationship Id="rId91" Type="http://schemas.openxmlformats.org/officeDocument/2006/relationships/image" Target="media/image82.png"/><Relationship Id="rId145" Type="http://schemas.openxmlformats.org/officeDocument/2006/relationships/image" Target="media/image135.png"/><Relationship Id="rId166" Type="http://schemas.openxmlformats.org/officeDocument/2006/relationships/image" Target="media/image154.png"/><Relationship Id="rId1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arasaac.org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ompartiresvivirweb.wordpress.com/" TargetMode="External"/><Relationship Id="rId1" Type="http://schemas.openxmlformats.org/officeDocument/2006/relationships/hyperlink" Target="http://arasaac.org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compartiresvivirweb.wordpress.com/" TargetMode="External"/><Relationship Id="rId1" Type="http://schemas.openxmlformats.org/officeDocument/2006/relationships/hyperlink" Target="http://arasaac.org/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s://compartiresvivirweb.wordpress.com/" TargetMode="External"/><Relationship Id="rId1" Type="http://schemas.openxmlformats.org/officeDocument/2006/relationships/hyperlink" Target="http://arasaac.org/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s://compartiresvivirweb.wordpress.com/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https://compartiresvivirweb.wordpress.com/" TargetMode="External"/><Relationship Id="rId1" Type="http://schemas.openxmlformats.org/officeDocument/2006/relationships/hyperlink" Target="http://arasaac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302</Words>
  <Characters>1723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Nika</dc:creator>
  <cp:lastModifiedBy>Nika</cp:lastModifiedBy>
  <cp:revision>2</cp:revision>
  <dcterms:created xsi:type="dcterms:W3CDTF">2020-03-18T14:12:00Z</dcterms:created>
  <dcterms:modified xsi:type="dcterms:W3CDTF">2020-03-18T14:12:00Z</dcterms:modified>
</cp:coreProperties>
</file>